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DC7" w:rsidRDefault="00BE6264">
      <w:pPr>
        <w:spacing w:before="6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62" behindDoc="1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7560310" cy="10692130"/>
                <wp:effectExtent l="0" t="9525" r="2540" b="4445"/>
                <wp:wrapNone/>
                <wp:docPr id="11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g:grpSp>
                        <wpg:cNvPr id="116" name="Group 646"/>
                        <wpg:cNvGrpSpPr>
                          <a:grpSpLocks/>
                        </wpg:cNvGrpSpPr>
                        <wpg:grpSpPr bwMode="auto">
                          <a:xfrm>
                            <a:off x="49" y="-14"/>
                            <a:ext cx="11906" cy="16838"/>
                            <a:chOff x="49" y="-14"/>
                            <a:chExt cx="11906" cy="16838"/>
                          </a:xfrm>
                        </wpg:grpSpPr>
                        <wps:wsp>
                          <wps:cNvPr id="117" name="Freeform 670"/>
                          <wps:cNvSpPr>
                            <a:spLocks/>
                          </wps:cNvSpPr>
                          <wps:spPr bwMode="auto">
                            <a:xfrm>
                              <a:off x="49" y="-14"/>
                              <a:ext cx="11906" cy="16838"/>
                            </a:xfrm>
                            <a:custGeom>
                              <a:avLst/>
                              <a:gdLst>
                                <a:gd name="T0" fmla="+- 0 11906 49"/>
                                <a:gd name="T1" fmla="*/ T0 w 11906"/>
                                <a:gd name="T2" fmla="+- 0 0 -14"/>
                                <a:gd name="T3" fmla="*/ 0 h 16838"/>
                                <a:gd name="T4" fmla="+- 0 49 49"/>
                                <a:gd name="T5" fmla="*/ T4 w 11906"/>
                                <a:gd name="T6" fmla="+- 0 0 -14"/>
                                <a:gd name="T7" fmla="*/ 0 h 16838"/>
                                <a:gd name="T8" fmla="+- 0 49 49"/>
                                <a:gd name="T9" fmla="*/ T8 w 11906"/>
                                <a:gd name="T10" fmla="+- 0 16824 -14"/>
                                <a:gd name="T11" fmla="*/ 16824 h 16838"/>
                                <a:gd name="T12" fmla="+- 0 11906 49"/>
                                <a:gd name="T13" fmla="*/ T12 w 11906"/>
                                <a:gd name="T14" fmla="+- 0 16824 -14"/>
                                <a:gd name="T15" fmla="*/ 16824 h 16838"/>
                                <a:gd name="T16" fmla="+- 0 11906 49"/>
                                <a:gd name="T17" fmla="*/ T16 w 11906"/>
                                <a:gd name="T18" fmla="+- 0 0 -14"/>
                                <a:gd name="T19" fmla="*/ 0 h 16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06" h="16838">
                                  <a:moveTo>
                                    <a:pt x="11857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1857" y="16838"/>
                                  </a:lnTo>
                                  <a:lnTo>
                                    <a:pt x="118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6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Picture 6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72" y="1157"/>
                              <a:ext cx="2469" cy="2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19" name="Group 647"/>
                          <wpg:cNvGrpSpPr>
                            <a:grpSpLocks/>
                          </wpg:cNvGrpSpPr>
                          <wpg:grpSpPr bwMode="auto">
                            <a:xfrm>
                              <a:off x="-49" y="9163"/>
                              <a:ext cx="7638" cy="7290"/>
                              <a:chOff x="-49" y="9163"/>
                              <a:chExt cx="7638" cy="7290"/>
                            </a:xfrm>
                          </wpg:grpSpPr>
                          <wps:wsp>
                            <wps:cNvPr id="120" name="Freeform 668"/>
                            <wps:cNvSpPr>
                              <a:spLocks/>
                            </wps:cNvSpPr>
                            <wps:spPr bwMode="auto">
                              <a:xfrm>
                                <a:off x="-49" y="9163"/>
                                <a:ext cx="7638" cy="7290"/>
                              </a:xfrm>
                              <a:custGeom>
                                <a:avLst/>
                                <a:gdLst>
                                  <a:gd name="T0" fmla="+- 0 0 -49"/>
                                  <a:gd name="T1" fmla="*/ T0 w 7638"/>
                                  <a:gd name="T2" fmla="+- 0 9209 9163"/>
                                  <a:gd name="T3" fmla="*/ 9209 h 7290"/>
                                  <a:gd name="T4" fmla="+- 0 0 -49"/>
                                  <a:gd name="T5" fmla="*/ T4 w 7638"/>
                                  <a:gd name="T6" fmla="+- 0 15940 9163"/>
                                  <a:gd name="T7" fmla="*/ 15940 h 7290"/>
                                  <a:gd name="T8" fmla="+- 0 7589 -49"/>
                                  <a:gd name="T9" fmla="*/ T8 w 7638"/>
                                  <a:gd name="T10" fmla="+- 0 16453 9163"/>
                                  <a:gd name="T11" fmla="*/ 16453 h 7290"/>
                                  <a:gd name="T12" fmla="+- 0 0 -49"/>
                                  <a:gd name="T13" fmla="*/ T12 w 7638"/>
                                  <a:gd name="T14" fmla="+- 0 9209 9163"/>
                                  <a:gd name="T15" fmla="*/ 9209 h 729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7638" h="7290">
                                    <a:moveTo>
                                      <a:pt x="49" y="46"/>
                                    </a:moveTo>
                                    <a:lnTo>
                                      <a:pt x="49" y="6777"/>
                                    </a:lnTo>
                                    <a:lnTo>
                                      <a:pt x="7638" y="7290"/>
                                    </a:lnTo>
                                    <a:lnTo>
                                      <a:pt x="49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863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21" name="Group 6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-49" y="10444"/>
                                <a:ext cx="8580" cy="6408"/>
                                <a:chOff x="-49" y="10444"/>
                                <a:chExt cx="8580" cy="6408"/>
                              </a:xfrm>
                            </wpg:grpSpPr>
                            <wps:wsp>
                              <wps:cNvPr id="122" name="Freeform 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-49" y="10444"/>
                                  <a:ext cx="8580" cy="6408"/>
                                </a:xfrm>
                                <a:custGeom>
                                  <a:avLst/>
                                  <a:gdLst>
                                    <a:gd name="T0" fmla="+- 0 0 -49"/>
                                    <a:gd name="T1" fmla="*/ T0 w 8580"/>
                                    <a:gd name="T2" fmla="+- 0 10480 10444"/>
                                    <a:gd name="T3" fmla="*/ 10480 h 6408"/>
                                    <a:gd name="T4" fmla="+- 0 0 -49"/>
                                    <a:gd name="T5" fmla="*/ T4 w 8580"/>
                                    <a:gd name="T6" fmla="+- 0 16838 10444"/>
                                    <a:gd name="T7" fmla="*/ 16838 h 6408"/>
                                    <a:gd name="T8" fmla="+- 0 8513 -49"/>
                                    <a:gd name="T9" fmla="*/ T8 w 8580"/>
                                    <a:gd name="T10" fmla="+- 0 16838 10444"/>
                                    <a:gd name="T11" fmla="*/ 16838 h 6408"/>
                                    <a:gd name="T12" fmla="+- 0 0 -49"/>
                                    <a:gd name="T13" fmla="*/ T12 w 8580"/>
                                    <a:gd name="T14" fmla="+- 0 10480 10444"/>
                                    <a:gd name="T15" fmla="*/ 10480 h 6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8580" h="6408">
                                      <a:moveTo>
                                        <a:pt x="49" y="36"/>
                                      </a:moveTo>
                                      <a:lnTo>
                                        <a:pt x="49" y="6394"/>
                                      </a:lnTo>
                                      <a:lnTo>
                                        <a:pt x="8562" y="6394"/>
                                      </a:lnTo>
                                      <a:lnTo>
                                        <a:pt x="49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E6B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3" name="Group 6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49" y="11305"/>
                                  <a:ext cx="8580" cy="5547"/>
                                  <a:chOff x="-49" y="11305"/>
                                  <a:chExt cx="8580" cy="5547"/>
                                </a:xfrm>
                              </wpg:grpSpPr>
                              <wps:wsp>
                                <wps:cNvPr id="124" name="Freeform 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-49" y="11305"/>
                                    <a:ext cx="8580" cy="5547"/>
                                  </a:xfrm>
                                  <a:custGeom>
                                    <a:avLst/>
                                    <a:gdLst>
                                      <a:gd name="T0" fmla="+- 0 0 -49"/>
                                      <a:gd name="T1" fmla="*/ T0 w 8580"/>
                                      <a:gd name="T2" fmla="+- 0 11336 11305"/>
                                      <a:gd name="T3" fmla="*/ 11336 h 5547"/>
                                      <a:gd name="T4" fmla="+- 0 0 -49"/>
                                      <a:gd name="T5" fmla="*/ T4 w 8580"/>
                                      <a:gd name="T6" fmla="+- 0 16838 11305"/>
                                      <a:gd name="T7" fmla="*/ 16838 h 5547"/>
                                      <a:gd name="T8" fmla="+- 0 8510 -49"/>
                                      <a:gd name="T9" fmla="*/ T8 w 8580"/>
                                      <a:gd name="T10" fmla="+- 0 16838 11305"/>
                                      <a:gd name="T11" fmla="*/ 16838 h 5547"/>
                                      <a:gd name="T12" fmla="+- 0 0 -49"/>
                                      <a:gd name="T13" fmla="*/ T12 w 8580"/>
                                      <a:gd name="T14" fmla="+- 0 11336 11305"/>
                                      <a:gd name="T15" fmla="*/ 11336 h 554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8580" h="5547">
                                        <a:moveTo>
                                          <a:pt x="49" y="31"/>
                                        </a:moveTo>
                                        <a:lnTo>
                                          <a:pt x="49" y="5533"/>
                                        </a:lnTo>
                                        <a:lnTo>
                                          <a:pt x="8559" y="5533"/>
                                        </a:lnTo>
                                        <a:lnTo>
                                          <a:pt x="49" y="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7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5" name="Group 6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49" y="12099"/>
                                    <a:ext cx="8580" cy="4753"/>
                                    <a:chOff x="-49" y="12099"/>
                                    <a:chExt cx="8580" cy="4753"/>
                                  </a:xfrm>
                                </wpg:grpSpPr>
                                <wps:wsp>
                                  <wps:cNvPr id="126" name="Freeform 66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-49" y="12099"/>
                                      <a:ext cx="8580" cy="4753"/>
                                    </a:xfrm>
                                    <a:custGeom>
                                      <a:avLst/>
                                      <a:gdLst>
                                        <a:gd name="T0" fmla="+- 0 0 -49"/>
                                        <a:gd name="T1" fmla="*/ T0 w 8580"/>
                                        <a:gd name="T2" fmla="+- 0 12126 12099"/>
                                        <a:gd name="T3" fmla="*/ 12126 h 4753"/>
                                        <a:gd name="T4" fmla="+- 0 0 -49"/>
                                        <a:gd name="T5" fmla="*/ T4 w 8580"/>
                                        <a:gd name="T6" fmla="+- 0 16838 12099"/>
                                        <a:gd name="T7" fmla="*/ 16838 h 4753"/>
                                        <a:gd name="T8" fmla="+- 0 8507 -49"/>
                                        <a:gd name="T9" fmla="*/ T8 w 8580"/>
                                        <a:gd name="T10" fmla="+- 0 16838 12099"/>
                                        <a:gd name="T11" fmla="*/ 16838 h 4753"/>
                                        <a:gd name="T12" fmla="+- 0 0 -49"/>
                                        <a:gd name="T13" fmla="*/ T12 w 8580"/>
                                        <a:gd name="T14" fmla="+- 0 12126 12099"/>
                                        <a:gd name="T15" fmla="*/ 12126 h 4753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</a:cxnLst>
                                      <a:rect l="0" t="0" r="r" b="b"/>
                                      <a:pathLst>
                                        <a:path w="8580" h="4753">
                                          <a:moveTo>
                                            <a:pt x="49" y="27"/>
                                          </a:moveTo>
                                          <a:lnTo>
                                            <a:pt x="49" y="4739"/>
                                          </a:lnTo>
                                          <a:lnTo>
                                            <a:pt x="8556" y="4739"/>
                                          </a:lnTo>
                                          <a:lnTo>
                                            <a:pt x="49" y="2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19756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27" name="Group 6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139" y="238"/>
                                      <a:ext cx="4815" cy="4596"/>
                                      <a:chOff x="7139" y="238"/>
                                      <a:chExt cx="4815" cy="4596"/>
                                    </a:xfrm>
                                  </wpg:grpSpPr>
                                  <wps:wsp>
                                    <wps:cNvPr id="128" name="Freeform 66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139" y="238"/>
                                        <a:ext cx="4815" cy="4596"/>
                                      </a:xfrm>
                                      <a:custGeom>
                                        <a:avLst/>
                                        <a:gdLst>
                                          <a:gd name="T0" fmla="+- 0 11906 7139"/>
                                          <a:gd name="T1" fmla="*/ T0 w 4815"/>
                                          <a:gd name="T2" fmla="+- 0 559 238"/>
                                          <a:gd name="T3" fmla="*/ 559 h 4596"/>
                                          <a:gd name="T4" fmla="+- 0 7139 7139"/>
                                          <a:gd name="T5" fmla="*/ T4 w 4815"/>
                                          <a:gd name="T6" fmla="+- 0 238 238"/>
                                          <a:gd name="T7" fmla="*/ 238 h 4596"/>
                                          <a:gd name="T8" fmla="+- 0 11906 7139"/>
                                          <a:gd name="T9" fmla="*/ T8 w 4815"/>
                                          <a:gd name="T10" fmla="+- 0 4787 238"/>
                                          <a:gd name="T11" fmla="*/ 4787 h 4596"/>
                                          <a:gd name="T12" fmla="+- 0 11906 7139"/>
                                          <a:gd name="T13" fmla="*/ T12 w 4815"/>
                                          <a:gd name="T14" fmla="+- 0 559 238"/>
                                          <a:gd name="T15" fmla="*/ 559 h 4596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815" h="4596">
                                            <a:moveTo>
                                              <a:pt x="4767" y="321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4767" y="4549"/>
                                            </a:lnTo>
                                            <a:lnTo>
                                              <a:pt x="4767" y="321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88639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29" name="Group 6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545" y="-14"/>
                                        <a:ext cx="5409" cy="4039"/>
                                        <a:chOff x="6545" y="-14"/>
                                        <a:chExt cx="5409" cy="4039"/>
                                      </a:xfrm>
                                    </wpg:grpSpPr>
                                    <wps:wsp>
                                      <wps:cNvPr id="130" name="Freeform 66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6545" y="-14"/>
                                          <a:ext cx="5409" cy="4039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11906 6545"/>
                                            <a:gd name="T1" fmla="*/ T0 w 5409"/>
                                            <a:gd name="T2" fmla="+- 0 0 -14"/>
                                            <a:gd name="T3" fmla="*/ 0 h 4039"/>
                                            <a:gd name="T4" fmla="+- 0 6564 6545"/>
                                            <a:gd name="T5" fmla="*/ T4 w 5409"/>
                                            <a:gd name="T6" fmla="+- 0 0 -14"/>
                                            <a:gd name="T7" fmla="*/ 0 h 4039"/>
                                            <a:gd name="T8" fmla="+- 0 11906 6545"/>
                                            <a:gd name="T9" fmla="*/ T8 w 5409"/>
                                            <a:gd name="T10" fmla="+- 0 3989 -14"/>
                                            <a:gd name="T11" fmla="*/ 3989 h 4039"/>
                                            <a:gd name="T12" fmla="+- 0 11906 6545"/>
                                            <a:gd name="T13" fmla="*/ T12 w 5409"/>
                                            <a:gd name="T14" fmla="+- 0 0 -14"/>
                                            <a:gd name="T15" fmla="*/ 0 h 4039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9" h="4039">
                                              <a:moveTo>
                                                <a:pt x="5361" y="14"/>
                                              </a:moveTo>
                                              <a:lnTo>
                                                <a:pt x="19" y="14"/>
                                              </a:lnTo>
                                              <a:lnTo>
                                                <a:pt x="5361" y="4003"/>
                                              </a:lnTo>
                                              <a:lnTo>
                                                <a:pt x="5361" y="1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2E6B4A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31" name="Group 6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545" y="-14"/>
                                          <a:ext cx="5409" cy="3497"/>
                                          <a:chOff x="6545" y="-14"/>
                                          <a:chExt cx="5409" cy="3497"/>
                                        </a:xfrm>
                                      </wpg:grpSpPr>
                                      <wps:wsp>
                                        <wps:cNvPr id="132" name="Freeform 66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6545" y="-14"/>
                                            <a:ext cx="5409" cy="3497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11906 6545"/>
                                              <a:gd name="T1" fmla="*/ T0 w 5409"/>
                                              <a:gd name="T2" fmla="+- 0 0 -14"/>
                                              <a:gd name="T3" fmla="*/ 0 h 3497"/>
                                              <a:gd name="T4" fmla="+- 0 6566 6545"/>
                                              <a:gd name="T5" fmla="*/ T4 w 5409"/>
                                              <a:gd name="T6" fmla="+- 0 0 -14"/>
                                              <a:gd name="T7" fmla="*/ 0 h 3497"/>
                                              <a:gd name="T8" fmla="+- 0 11906 6545"/>
                                              <a:gd name="T9" fmla="*/ T8 w 5409"/>
                                              <a:gd name="T10" fmla="+- 0 3452 -14"/>
                                              <a:gd name="T11" fmla="*/ 3452 h 3497"/>
                                              <a:gd name="T12" fmla="+- 0 11906 6545"/>
                                              <a:gd name="T13" fmla="*/ T12 w 5409"/>
                                              <a:gd name="T14" fmla="+- 0 0 -14"/>
                                              <a:gd name="T15" fmla="*/ 0 h 349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5409" h="3497">
                                                <a:moveTo>
                                                  <a:pt x="5361" y="14"/>
                                                </a:moveTo>
                                                <a:lnTo>
                                                  <a:pt x="21" y="14"/>
                                                </a:lnTo>
                                                <a:lnTo>
                                                  <a:pt x="5361" y="3466"/>
                                                </a:lnTo>
                                                <a:lnTo>
                                                  <a:pt x="5361" y="14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00A759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33" name="Group 65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545" y="-14"/>
                                            <a:ext cx="5409" cy="2996"/>
                                            <a:chOff x="6545" y="-14"/>
                                            <a:chExt cx="5409" cy="2996"/>
                                          </a:xfrm>
                                        </wpg:grpSpPr>
                                        <wps:wsp>
                                          <wps:cNvPr id="134" name="Freeform 661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6545" y="-14"/>
                                              <a:ext cx="5409" cy="299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1906 6545"/>
                                                <a:gd name="T1" fmla="*/ T0 w 5409"/>
                                                <a:gd name="T2" fmla="+- 0 0 -14"/>
                                                <a:gd name="T3" fmla="*/ 0 h 2996"/>
                                                <a:gd name="T4" fmla="+- 0 6570 6545"/>
                                                <a:gd name="T5" fmla="*/ T4 w 5409"/>
                                                <a:gd name="T6" fmla="+- 0 0 -14"/>
                                                <a:gd name="T7" fmla="*/ 0 h 2996"/>
                                                <a:gd name="T8" fmla="+- 0 11906 6545"/>
                                                <a:gd name="T9" fmla="*/ T8 w 5409"/>
                                                <a:gd name="T10" fmla="+- 0 2955 -14"/>
                                                <a:gd name="T11" fmla="*/ 2955 h 2996"/>
                                                <a:gd name="T12" fmla="+- 0 11906 6545"/>
                                                <a:gd name="T13" fmla="*/ T12 w 5409"/>
                                                <a:gd name="T14" fmla="+- 0 0 -14"/>
                                                <a:gd name="T15" fmla="*/ 0 h 299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409" h="2996">
                                                  <a:moveTo>
                                                    <a:pt x="5361" y="14"/>
                                                  </a:moveTo>
                                                  <a:lnTo>
                                                    <a:pt x="25" y="14"/>
                                                  </a:lnTo>
                                                  <a:lnTo>
                                                    <a:pt x="5361" y="2969"/>
                                                  </a:lnTo>
                                                  <a:lnTo>
                                                    <a:pt x="5361" y="14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319756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135" name="Group 65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7766" y="9947"/>
                                              <a:ext cx="264" cy="452"/>
                                              <a:chOff x="7766" y="9947"/>
                                              <a:chExt cx="264" cy="452"/>
                                            </a:xfrm>
                                          </wpg:grpSpPr>
                                          <wps:wsp>
                                            <wps:cNvPr id="136" name="Freeform 660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7766" y="9947"/>
                                                <a:ext cx="264" cy="4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7821 7766"/>
                                                  <a:gd name="T1" fmla="*/ T0 w 264"/>
                                                  <a:gd name="T2" fmla="+- 0 10164 9947"/>
                                                  <a:gd name="T3" fmla="*/ 10164 h 452"/>
                                                  <a:gd name="T4" fmla="+- 0 8031 7766"/>
                                                  <a:gd name="T5" fmla="*/ T4 w 264"/>
                                                  <a:gd name="T6" fmla="+- 0 9947 9947"/>
                                                  <a:gd name="T7" fmla="*/ 9947 h 452"/>
                                                  <a:gd name="T8" fmla="+- 0 7975 7766"/>
                                                  <a:gd name="T9" fmla="*/ T8 w 264"/>
                                                  <a:gd name="T10" fmla="+- 0 9947 9947"/>
                                                  <a:gd name="T11" fmla="*/ 9947 h 452"/>
                                                  <a:gd name="T12" fmla="+- 0 7766 7766"/>
                                                  <a:gd name="T13" fmla="*/ T12 w 264"/>
                                                  <a:gd name="T14" fmla="+- 0 10164 9947"/>
                                                  <a:gd name="T15" fmla="*/ 10164 h 452"/>
                                                  <a:gd name="T16" fmla="+- 0 7975 7766"/>
                                                  <a:gd name="T17" fmla="*/ T16 w 264"/>
                                                  <a:gd name="T18" fmla="+- 0 10400 9947"/>
                                                  <a:gd name="T19" fmla="*/ 10400 h 452"/>
                                                  <a:gd name="T20" fmla="+- 0 8031 7766"/>
                                                  <a:gd name="T21" fmla="*/ T20 w 264"/>
                                                  <a:gd name="T22" fmla="+- 0 10400 9947"/>
                                                  <a:gd name="T23" fmla="*/ 10400 h 452"/>
                                                  <a:gd name="T24" fmla="+- 0 7821 7766"/>
                                                  <a:gd name="T25" fmla="*/ T24 w 264"/>
                                                  <a:gd name="T26" fmla="+- 0 10164 9947"/>
                                                  <a:gd name="T27" fmla="*/ 10164 h 45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64" h="452">
                                                    <a:moveTo>
                                                      <a:pt x="55" y="217"/>
                                                    </a:moveTo>
                                                    <a:lnTo>
                                                      <a:pt x="265" y="0"/>
                                                    </a:lnTo>
                                                    <a:lnTo>
                                                      <a:pt x="209" y="0"/>
                                                    </a:lnTo>
                                                    <a:lnTo>
                                                      <a:pt x="0" y="217"/>
                                                    </a:lnTo>
                                                    <a:lnTo>
                                                      <a:pt x="209" y="453"/>
                                                    </a:lnTo>
                                                    <a:lnTo>
                                                      <a:pt x="265" y="453"/>
                                                    </a:lnTo>
                                                    <a:lnTo>
                                                      <a:pt x="55" y="217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D88639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37" name="Group 656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7858" y="9947"/>
                                                <a:ext cx="1029" cy="452"/>
                                                <a:chOff x="7858" y="9947"/>
                                                <a:chExt cx="1029" cy="452"/>
                                              </a:xfrm>
                                            </wpg:grpSpPr>
                                            <wps:wsp>
                                              <wps:cNvPr id="138" name="Freeform 659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7858" y="9947"/>
                                                  <a:ext cx="1029" cy="45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8067 7858"/>
                                                    <a:gd name="T1" fmla="*/ T0 w 1029"/>
                                                    <a:gd name="T2" fmla="+- 0 9947 9947"/>
                                                    <a:gd name="T3" fmla="*/ 9947 h 452"/>
                                                    <a:gd name="T4" fmla="+- 0 7858 7858"/>
                                                    <a:gd name="T5" fmla="*/ T4 w 1029"/>
                                                    <a:gd name="T6" fmla="+- 0 10164 9947"/>
                                                    <a:gd name="T7" fmla="*/ 10164 h 452"/>
                                                    <a:gd name="T8" fmla="+- 0 8067 7858"/>
                                                    <a:gd name="T9" fmla="*/ T8 w 1029"/>
                                                    <a:gd name="T10" fmla="+- 0 10400 9947"/>
                                                    <a:gd name="T11" fmla="*/ 10400 h 452"/>
                                                    <a:gd name="T12" fmla="+- 0 8887 7858"/>
                                                    <a:gd name="T13" fmla="*/ T12 w 1029"/>
                                                    <a:gd name="T14" fmla="+- 0 10400 9947"/>
                                                    <a:gd name="T15" fmla="*/ 10400 h 452"/>
                                                    <a:gd name="T16" fmla="+- 0 8887 7858"/>
                                                    <a:gd name="T17" fmla="*/ T16 w 1029"/>
                                                    <a:gd name="T18" fmla="+- 0 9947 9947"/>
                                                    <a:gd name="T19" fmla="*/ 9947 h 452"/>
                                                    <a:gd name="T20" fmla="+- 0 8067 7858"/>
                                                    <a:gd name="T21" fmla="*/ T20 w 1029"/>
                                                    <a:gd name="T22" fmla="+- 0 9947 9947"/>
                                                    <a:gd name="T23" fmla="*/ 9947 h 4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  <a:cxn ang="0">
                                                      <a:pos x="T21" y="T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029" h="452">
                                                      <a:moveTo>
                                                        <a:pt x="209" y="0"/>
                                                      </a:moveTo>
                                                      <a:lnTo>
                                                        <a:pt x="0" y="217"/>
                                                      </a:lnTo>
                                                      <a:lnTo>
                                                        <a:pt x="209" y="453"/>
                                                      </a:lnTo>
                                                      <a:lnTo>
                                                        <a:pt x="1029" y="453"/>
                                                      </a:lnTo>
                                                      <a:lnTo>
                                                        <a:pt x="1029" y="0"/>
                                                      </a:lnTo>
                                                      <a:lnTo>
                                                        <a:pt x="209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ED343A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9" name="Group 657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379" y="8559"/>
                                                  <a:ext cx="5245" cy="472"/>
                                                  <a:chOff x="3379" y="8559"/>
                                                  <a:chExt cx="5245" cy="472"/>
                                                </a:xfrm>
                                              </wpg:grpSpPr>
                                              <wps:wsp>
                                                <wps:cNvPr id="140" name="Freeform 658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3379" y="8559"/>
                                                    <a:ext cx="5245" cy="47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3379 3379"/>
                                                      <a:gd name="T1" fmla="*/ T0 w 5245"/>
                                                      <a:gd name="T2" fmla="+- 0 8559 8559"/>
                                                      <a:gd name="T3" fmla="*/ 8559 h 472"/>
                                                      <a:gd name="T4" fmla="+- 0 3379 3379"/>
                                                      <a:gd name="T5" fmla="*/ T4 w 5245"/>
                                                      <a:gd name="T6" fmla="+- 0 9031 8559"/>
                                                      <a:gd name="T7" fmla="*/ 9031 h 472"/>
                                                      <a:gd name="T8" fmla="+- 0 8624 3379"/>
                                                      <a:gd name="T9" fmla="*/ T8 w 5245"/>
                                                      <a:gd name="T10" fmla="+- 0 9031 8559"/>
                                                      <a:gd name="T11" fmla="*/ 9031 h 472"/>
                                                      <a:gd name="T12" fmla="+- 0 8624 3379"/>
                                                      <a:gd name="T13" fmla="*/ T12 w 5245"/>
                                                      <a:gd name="T14" fmla="+- 0 8559 8559"/>
                                                      <a:gd name="T15" fmla="*/ 8559 h 472"/>
                                                      <a:gd name="T16" fmla="+- 0 3379 3379"/>
                                                      <a:gd name="T17" fmla="*/ T16 w 5245"/>
                                                      <a:gd name="T18" fmla="+- 0 8559 8559"/>
                                                      <a:gd name="T19" fmla="*/ 8559 h 47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5245" h="472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472"/>
                                                        </a:lnTo>
                                                        <a:lnTo>
                                                          <a:pt x="5245" y="472"/>
                                                        </a:lnTo>
                                                        <a:lnTo>
                                                          <a:pt x="5245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FCF2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5F4E5" id="Group 645" o:spid="_x0000_s1026" style="position:absolute;margin-left:.75pt;margin-top:0;width:595.3pt;height:841.9pt;z-index:-231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">
                <v:group id="Group 646" o:spid="_x0000_s1027" style="position:absolute;left:49;top:-14;width:11906;height:16838" coordorigin="49,-14" coordsize="11906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670" o:spid="_x0000_s1028" style="position:absolute;left:49;top:-14;width:11906;height:16838;visibility:visible;mso-wrap-style:square;v-text-anchor:top" coordsize="11906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3Q8QA&#10;AADcAAAADwAAAGRycy9kb3ducmV2LnhtbERPS4vCMBC+L/gfwgje1tQeXKlG0X3gogexq+JxaMa2&#10;2kxKk9XuvzeCsLf5+J4zmbWmEldqXGlZwaAfgSDOrC45V7D7+XodgXAeWWNlmRT8kYPZtPMywUTb&#10;G2/pmvpchBB2CSoovK8TKV1WkEHXtzVx4E62MegDbHKpG7yFcFPJOIqG0mDJoaHAmt4Lyi7pr1Gg&#10;z5/xYrNfbqPL+YPj9WF1HLYrpXrddj4G4an1/+Kn+1uH+YM3eDwTLp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N0PEAAAA3AAAAA8AAAAAAAAAAAAAAAAAmAIAAGRycy9k&#10;b3ducmV2LnhtbFBLBQYAAAAABAAEAPUAAACJAwAAAAA=&#10;" path="m11857,14l,14,,16838r11857,l11857,14xe" fillcolor="#f2f6e3" stroked="f">
                    <v:path arrowok="t" o:connecttype="custom" o:connectlocs="11857,0;0,0;0,16824;11857,16824;11857,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69" o:spid="_x0000_s1029" type="#_x0000_t75" style="position:absolute;left:4772;top:1157;width:2469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SFLTDAAAA3AAAAA8AAABkcnMvZG93bnJldi54bWxEj0FPwzAMhe9I/IfISNxY2klDqCybpmlI&#10;3ZEC4moar6nWOF0S1vLv8QGJm633/N7n9Xb2g7pSTH1gA+WiAEXcBttzZ+D97eXhCVTKyBaHwGTg&#10;hxJsN7c3a6xsmPiVrk3ulIRwqtCAy3mstE6tI49pEUZi0U4hesyyxk7biJOE+0Evi+JRe+xZGhyO&#10;tHfUnptvb+A4uWbZfB323eoTPy59Gev6HI25v5t3z6Ayzfnf/HddW8EvhVaekQn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5IUtMMAAADcAAAADwAAAAAAAAAAAAAAAACf&#10;AgAAZHJzL2Rvd25yZXYueG1sUEsFBgAAAAAEAAQA9wAAAI8DAAAAAA==&#10;">
                    <v:imagedata r:id="rId6" o:title=""/>
                  </v:shape>
                  <v:group id="Group 647" o:spid="_x0000_s1030" style="position:absolute;left:-49;top:9163;width:7638;height:7290" coordorigin="-49,9163" coordsize="7638,7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Freeform 668" o:spid="_x0000_s1031" style="position:absolute;left:-49;top:9163;width:7638;height:7290;visibility:visible;mso-wrap-style:square;v-text-anchor:top" coordsize="7638,7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aDsMA&#10;AADcAAAADwAAAGRycy9kb3ducmV2LnhtbESPwWrDQAxE74X+w6JCbs26PjiNm00oBUOuSQu5Cq9i&#10;u/FqjVd1nHx9dSj0JjGjmafNbg69mWhMXWQHL8sMDHEdfceNg6/P6vkVTBJkj31kcnCjBLvt48MG&#10;Sx+vfKDpKI3REE4lOmhFhtLaVLcUMC3jQKzaOY4BRdexsX7Eq4aH3uZZVtiAHWtDiwN9tFRfjj/B&#10;wX1dnf0pL6ZqLd9yy4bV5VSsnFs8ze9vYIRm+Tf/Xe+94ueKr8/oB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aDsMAAADcAAAADwAAAAAAAAAAAAAAAACYAgAAZHJzL2Rv&#10;d25yZXYueG1sUEsFBgAAAAAEAAQA9QAAAIgDAAAAAA==&#10;" path="m49,46r,6731l7638,7290,49,46xe" fillcolor="#d88639" stroked="f">
                      <v:path arrowok="t" o:connecttype="custom" o:connectlocs="49,9209;49,15940;7638,16453;49,9209" o:connectangles="0,0,0,0"/>
                    </v:shape>
                    <v:group id="Group 648" o:spid="_x0000_s1032" style="position:absolute;left:-49;top:10444;width:8580;height:6408" coordorigin="-49,10444" coordsize="8580,6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<v:shape id="Freeform 667" o:spid="_x0000_s1033" style="position:absolute;left:-49;top:10444;width:8580;height:6408;visibility:visible;mso-wrap-style:square;v-text-anchor:top" coordsize="8580,6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UNcEA&#10;AADcAAAADwAAAGRycy9kb3ducmV2LnhtbERPTWsCMRC9F/wPYYTeauIWpKxGKQVR0Aq1LV6HzXSz&#10;dDNZkqhrf70RhN7m8T5ntuhdK04UYuNZw3ikQBBX3jRca/j6XD69gIgJ2WDrmTRcKMJiPniYYWn8&#10;mT/otE+1yCEcS9RgU+pKKWNlyWEc+Y44cz8+OEwZhlqagOcc7lpZKDWRDhvODRY7erNU/e6PTsMm&#10;HL63hlbhfaf+1LMdY6yPE60fh/3rFESiPv2L7+61yfOLAm7P5Av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qlDXBAAAA3AAAAA8AAAAAAAAAAAAAAAAAmAIAAGRycy9kb3du&#10;cmV2LnhtbFBLBQYAAAAABAAEAPUAAACGAwAAAAA=&#10;" path="m49,36r,6358l8562,6394,49,36xe" fillcolor="#2e6b4a" stroked="f">
                        <v:path arrowok="t" o:connecttype="custom" o:connectlocs="49,10480;49,16838;8562,16838;49,10480" o:connectangles="0,0,0,0"/>
                      </v:shape>
                      <v:group id="Group 649" o:spid="_x0000_s1034" style="position:absolute;left:-49;top:11305;width:8580;height:5547" coordorigin="-49,11305" coordsize="8580,5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<v:shape id="Freeform 666" o:spid="_x0000_s1035" style="position:absolute;left:-49;top:11305;width:8580;height:5547;visibility:visible;mso-wrap-style:square;v-text-anchor:top" coordsize="8580,5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pl8MA&#10;AADcAAAADwAAAGRycy9kb3ducmV2LnhtbERP32vCMBB+F/Y/hBvsTVNliFSjaGHgcApTwdejOZtq&#10;c+maTKt//SIIe7uP7+dNZq2txIUaXzpW0O8lIIhzp0suFOx3H90RCB+QNVaOScGNPMymL50Jptpd&#10;+Zsu21CIGMI+RQUmhDqV0ueGLPqeq4kjd3SNxRBhU0jd4DWG20oOkmQoLZYcGwzWlBnKz9tfq2Cx&#10;vmfLL3P/HJ7wZ3PoL1br7LZS6u21nY9BBGrDv/jpXuo4f/AOj2fi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pl8MAAADcAAAADwAAAAAAAAAAAAAAAACYAgAAZHJzL2Rv&#10;d25yZXYueG1sUEsFBgAAAAAEAAQA9QAAAIgDAAAAAA==&#10;" path="m49,31r,5502l8559,5533,49,31xe" fillcolor="#00a759" stroked="f">
                          <v:path arrowok="t" o:connecttype="custom" o:connectlocs="49,11336;49,16838;8559,16838;49,11336" o:connectangles="0,0,0,0"/>
                        </v:shape>
                        <v:group id="Group 650" o:spid="_x0000_s1036" style="position:absolute;left:-49;top:12099;width:8580;height:4753" coordorigin="-49,12099" coordsize="8580,4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  <v:shape id="Freeform 665" o:spid="_x0000_s1037" style="position:absolute;left:-49;top:12099;width:8580;height:4753;visibility:visible;mso-wrap-style:square;v-text-anchor:top" coordsize="8580,4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n1cMA&#10;AADcAAAADwAAAGRycy9kb3ducmV2LnhtbERPTWvCQBC9C/0PyxS86aY5aE3dhKVSaKEXoxdvY3aa&#10;hGRnQ3bV2F/fLRR6m8f7nG0x2V5cafStYwVPywQEceVMy7WC4+Ft8QzCB2SDvWNScCcPRf4w22Jm&#10;3I33dC1DLWII+wwVNCEMmZS+asiiX7qBOHJfbrQYIhxraUa8xXDbyzRJVtJiy7GhwYFeG6q68mIV&#10;0HGjz/bwuWf6XsvdujvpUn8oNX+c9AuIQFP4F/+5302cn67g95l4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tn1cMAAADcAAAADwAAAAAAAAAAAAAAAACYAgAAZHJzL2Rv&#10;d25yZXYueG1sUEsFBgAAAAAEAAQA9QAAAIgDAAAAAA==&#10;" path="m49,27r,4712l8556,4739,49,27xe" fillcolor="#319756" stroked="f">
                            <v:path arrowok="t" o:connecttype="custom" o:connectlocs="49,12126;49,16838;8556,16838;49,12126" o:connectangles="0,0,0,0"/>
                          </v:shape>
                          <v:group id="Group 651" o:spid="_x0000_s1038" style="position:absolute;left:7139;top:238;width:4815;height:4596" coordorigin="7139,238" coordsize="4815,45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    <v:shape id="Freeform 664" o:spid="_x0000_s1039" style="position:absolute;left:7139;top:238;width:4815;height:4596;visibility:visible;mso-wrap-style:square;v-text-anchor:top" coordsize="4815,4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C2MUA&#10;AADcAAAADwAAAGRycy9kb3ducmV2LnhtbESPQWvCQBCF70L/wzJCL0E3DSgluooVLL1UqPbibciO&#10;STA7G7Mbk/77zqHQ2wzvzXvfrLeja9SDulB7NvAyT0ERF97WXBr4Ph9mr6BCRLbYeCYDPxRgu3ma&#10;rDG3fuAvepxiqSSEQ44GqhjbXOtQVOQwzH1LLNrVdw6jrF2pbYeDhLtGZ2m61A5rloYKW9pXVNxO&#10;vTNwxGxxHG5vDpP3z0Pi7/1l0SfGPE/H3QpUpDH+m/+uP6zgZ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QLYxQAAANwAAAAPAAAAAAAAAAAAAAAAAJgCAABkcnMv&#10;ZG93bnJldi54bWxQSwUGAAAAAAQABAD1AAAAigMAAAAA&#10;" path="m4767,321l,,4767,4549r,-4228xe" fillcolor="#d88639" stroked="f">
                              <v:path arrowok="t" o:connecttype="custom" o:connectlocs="4767,559;0,238;4767,4787;4767,559" o:connectangles="0,0,0,0"/>
                            </v:shape>
                            <v:group id="Group 652" o:spid="_x0000_s1040" style="position:absolute;left:6545;top:-14;width:5409;height:4039" coordorigin="6545,-14" coordsize="5409,4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      <v:shape id="Freeform 663" o:spid="_x0000_s1041" style="position:absolute;left:6545;top:-14;width:5409;height:4039;visibility:visible;mso-wrap-style:square;v-text-anchor:top" coordsize="5409,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rqU8UA&#10;AADcAAAADwAAAGRycy9kb3ducmV2LnhtbESPQWvCQBCF7wX/wzJCb3VTA6WNrqKCYKFQalvE25Ad&#10;k9DsbNhdY/z3nYPgbR7zvjdv5svBtaqnEBvPBp4nGSji0tuGKwM/39unV1AxIVtsPZOBK0VYLkYP&#10;cyysv/AX9ftUKQnhWKCBOqWu0DqWNTmME98Ry+7kg8MkMlTaBrxIuGv1NMtetMOG5UKNHW1qKv/2&#10;Z2fg88jvad310/C2yq8CHH4/drkxj+NhNQOVaEh3843eWamfS31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upTxQAAANwAAAAPAAAAAAAAAAAAAAAAAJgCAABkcnMv&#10;ZG93bnJldi54bWxQSwUGAAAAAAQABAD1AAAAigMAAAAA&#10;" path="m5361,14l19,14,5361,4003r,-3989xe" fillcolor="#2e6b4a" stroked="f">
                                <v:path arrowok="t" o:connecttype="custom" o:connectlocs="5361,0;19,0;5361,3989;5361,0" o:connectangles="0,0,0,0"/>
                              </v:shape>
                              <v:group id="Group 653" o:spid="_x0000_s1042" style="position:absolute;left:6545;top:-14;width:5409;height:3497" coordorigin="6545,-14" coordsize="5409,3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            <v:shape id="Freeform 662" o:spid="_x0000_s1043" style="position:absolute;left:6545;top:-14;width:5409;height:3497;visibility:visible;mso-wrap-style:square;v-text-anchor:top" coordsize="5409,3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oyv8AA&#10;AADcAAAADwAAAGRycy9kb3ducmV2LnhtbERPS4vCMBC+C/sfwix4s6kKPrpNRQTBq654HprZNm4z&#10;6TZRq7/eCMLe5uN7Tr7qbSOu1HnjWME4SUEQl04brhQcv7ejBQgfkDU2jknBnTysio9Bjpl2N97T&#10;9RAqEUPYZ6igDqHNpPRlTRZ94lriyP24zmKIsKuk7vAWw20jJ2k6kxYNx4YaW9rUVP4eLlbB8sL2&#10;7zE3a3k+zc7LvW42WzNWavjZr79ABOrDv/jt3uk4fzqB1zPxAl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oyv8AAAADcAAAADwAAAAAAAAAAAAAAAACYAgAAZHJzL2Rvd25y&#10;ZXYueG1sUEsFBgAAAAAEAAQA9QAAAIUDAAAAAA==&#10;" path="m5361,14l21,14,5361,3466r,-3452xe" fillcolor="#00a759" stroked="f">
                                  <v:path arrowok="t" o:connecttype="custom" o:connectlocs="5361,0;21,0;5361,3452;5361,0" o:connectangles="0,0,0,0"/>
                                </v:shape>
                                <v:group id="Group 654" o:spid="_x0000_s1044" style="position:absolute;left:6545;top:-14;width:5409;height:2996" coordorigin="6545,-14" coordsize="5409,2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                <v:shape id="Freeform 661" o:spid="_x0000_s1045" style="position:absolute;left:6545;top:-14;width:5409;height:2996;visibility:visible;mso-wrap-style:square;v-text-anchor:top" coordsize="5409,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MjcIA&#10;AADcAAAADwAAAGRycy9kb3ducmV2LnhtbERP3WrCMBS+H/gO4Qx2N9PpEKmmZQgDHchqtwc4NMem&#10;rDnpmmirT78MBO/Ox/d71vloW3Gm3jeOFbxMExDEldMN1wq+v96flyB8QNbYOiYFF/KQZ5OHNaba&#10;DXygcxlqEUPYp6jAhNClUvrKkEU/dR1x5I6utxgi7GupexxiuG3lLEkW0mLDscFgRxtD1U95sgqs&#10;bq6/+mA+L0WRfGx3+6J046DU0+P4tgIRaAx38c291XH+/BX+n4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kyNwgAAANwAAAAPAAAAAAAAAAAAAAAAAJgCAABkcnMvZG93&#10;bnJldi54bWxQSwUGAAAAAAQABAD1AAAAhwMAAAAA&#10;" path="m5361,14l25,14,5361,2969r,-2955xe" fillcolor="#319756" stroked="f">
                                    <v:path arrowok="t" o:connecttype="custom" o:connectlocs="5361,0;25,0;5361,2955;5361,0" o:connectangles="0,0,0,0"/>
                                  </v:shape>
                                  <v:group id="Group 655" o:spid="_x0000_s1046" style="position:absolute;left:7766;top:9947;width:264;height:452" coordorigin="7766,9947" coordsize="264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            <v:shape id="Freeform 660" o:spid="_x0000_s1047" style="position:absolute;left:7766;top:9947;width:264;height:452;visibility:visible;mso-wrap-style:square;v-text-anchor:top" coordsize="264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rJ8AA&#10;AADcAAAADwAAAGRycy9kb3ducmV2LnhtbERPTWvDMAy9F/YfjAa9tY5TCCWrW7bBYKdB29CziLU4&#10;LJaD7SXZv58Lg930eJ86nBY3iIlC7D1rUNsCBHHrTc+dhub6ttmDiAnZ4OCZNPxQhNPxYXXA2viZ&#10;zzRdUidyCMcaNdiUxlrK2FpyGLd+JM7cpw8OU4ahkybgnMPdIMuiqKTDnnODxZFeLbVfl2+nISiv&#10;bk2l5klZ+9IMbYndR6n1+nF5fgKRaEn/4j/3u8nzdxXcn8kXyO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PrJ8AAAADcAAAADwAAAAAAAAAAAAAAAACYAgAAZHJzL2Rvd25y&#10;ZXYueG1sUEsFBgAAAAAEAAQA9QAAAIUDAAAAAA==&#10;" path="m55,217l265,,209,,,217,209,453r56,l55,217xe" fillcolor="#d88639" stroked="f">
                                      <v:path arrowok="t" o:connecttype="custom" o:connectlocs="55,10164;265,9947;209,9947;0,10164;209,10400;265,10400;55,10164" o:connectangles="0,0,0,0,0,0,0"/>
                                    </v:shape>
                                    <v:group id="Group 656" o:spid="_x0000_s1048" style="position:absolute;left:7858;top:9947;width:1029;height:452" coordorigin="7858,9947" coordsize="1029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              <v:shape id="Freeform 659" o:spid="_x0000_s1049" style="position:absolute;left:7858;top:9947;width:1029;height:452;visibility:visible;mso-wrap-style:square;v-text-anchor:top" coordsize="102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7rcQA&#10;AADcAAAADwAAAGRycy9kb3ducmV2LnhtbESPQYvCMBCF78L+hzCCN01dQdauUUQQxJta0L0NzdgW&#10;m0lJonb//c5B2NsM78173yzXvWvVk0JsPBuYTjJQxKW3DVcGivNu/AUqJmSLrWcy8EsR1quPwRJz&#10;6198pOcpVUpCOOZooE6py7WOZU0O48R3xKLdfHCYZA2VtgFfEu5a/Zllc+2wYWmosaNtTeX99HAG&#10;DsXPZbq7X2+XxyydF2Fx2BZ2bsxo2G++QSXq07/5fb23gj8TWnlGJ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bu63EAAAA3AAAAA8AAAAAAAAAAAAAAAAAmAIAAGRycy9k&#10;b3ducmV2LnhtbFBLBQYAAAAABAAEAPUAAACJAwAAAAA=&#10;" path="m209,l,217,209,453r820,l1029,,209,xe" fillcolor="#ed343a" stroked="f">
                                        <v:path arrowok="t" o:connecttype="custom" o:connectlocs="209,9947;0,10164;209,10400;1029,10400;1029,9947;209,9947" o:connectangles="0,0,0,0,0,0"/>
                                      </v:shape>
                                      <v:group id="Group 657" o:spid="_x0000_s1050" style="position:absolute;left:3379;top:8559;width:5245;height:472" coordorigin="3379,8559" coordsize="5245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                <v:shape id="Freeform 658" o:spid="_x0000_s1051" style="position:absolute;left:3379;top:8559;width:5245;height:472;visibility:visible;mso-wrap-style:square;v-text-anchor:top" coordsize="5245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lK8gA&#10;AADcAAAADwAAAGRycy9kb3ducmV2LnhtbESPQWvCQBCF74X+h2UKXopuLKVodJVWWmihKGrA6zQ7&#10;TYLZ2bC7atpf3zkUvM3w3rz3zXzZu1adKcTGs4HxKANFXHrbcGWg2L8NJ6BiQrbYeiYDPxRhubi9&#10;mWNu/YW3dN6lSkkIxxwN1Cl1udaxrMlhHPmOWLRvHxwmWUOlbcCLhLtWP2TZk3bYsDTU2NGqpvK4&#10;OzkDB3+/nn69lB+fv69Ft5mEYrxqj8YM7vrnGahEfbqa/6/freA/Cr48Ix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vmUryAAAANwAAAAPAAAAAAAAAAAAAAAAAJgCAABk&#10;cnMvZG93bnJldi54bWxQSwUGAAAAAAQABAD1AAAAjQMAAAAA&#10;" path="m,l,472r5245,l5245,,,xe" fillcolor="#ffcf2f" stroked="f">
                                          <v:path arrowok="t" o:connecttype="custom" o:connectlocs="0,8559;0,9031;5245,9031;5245,8559;0,8559" o:connectangles="0,0,0,0,0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line="500" w:lineRule="exact"/>
        <w:ind w:left="61" w:right="61"/>
        <w:jc w:val="center"/>
        <w:rPr>
          <w:sz w:val="45"/>
          <w:szCs w:val="45"/>
        </w:rPr>
      </w:pPr>
      <w:r>
        <w:rPr>
          <w:b/>
          <w:color w:val="00AC57"/>
          <w:sz w:val="45"/>
          <w:szCs w:val="45"/>
        </w:rPr>
        <w:t>NIGERIAN</w:t>
      </w:r>
      <w:r>
        <w:rPr>
          <w:b/>
          <w:color w:val="00AC57"/>
          <w:spacing w:val="99"/>
          <w:sz w:val="45"/>
          <w:szCs w:val="45"/>
        </w:rPr>
        <w:t xml:space="preserve"> </w:t>
      </w:r>
      <w:r>
        <w:rPr>
          <w:b/>
          <w:color w:val="00AC57"/>
          <w:w w:val="91"/>
          <w:sz w:val="45"/>
          <w:szCs w:val="45"/>
        </w:rPr>
        <w:t>LIBRARY</w:t>
      </w:r>
      <w:r>
        <w:rPr>
          <w:b/>
          <w:color w:val="00AC57"/>
          <w:spacing w:val="40"/>
          <w:w w:val="91"/>
          <w:sz w:val="45"/>
          <w:szCs w:val="45"/>
        </w:rPr>
        <w:t xml:space="preserve"> </w:t>
      </w:r>
      <w:r>
        <w:rPr>
          <w:b/>
          <w:color w:val="00AC57"/>
          <w:sz w:val="45"/>
          <w:szCs w:val="45"/>
        </w:rPr>
        <w:t>ASSOCI</w:t>
      </w:r>
      <w:r>
        <w:rPr>
          <w:b/>
          <w:color w:val="00AC57"/>
          <w:spacing w:val="-18"/>
          <w:sz w:val="45"/>
          <w:szCs w:val="45"/>
        </w:rPr>
        <w:t>A</w:t>
      </w:r>
      <w:r>
        <w:rPr>
          <w:b/>
          <w:color w:val="00AC57"/>
          <w:sz w:val="45"/>
          <w:szCs w:val="45"/>
        </w:rPr>
        <w:t>TION</w:t>
      </w:r>
      <w:r>
        <w:rPr>
          <w:b/>
          <w:color w:val="00AC57"/>
          <w:spacing w:val="84"/>
          <w:sz w:val="45"/>
          <w:szCs w:val="45"/>
        </w:rPr>
        <w:t xml:space="preserve"> </w:t>
      </w:r>
      <w:r>
        <w:rPr>
          <w:b/>
          <w:color w:val="00AC57"/>
          <w:w w:val="103"/>
          <w:sz w:val="45"/>
          <w:szCs w:val="45"/>
        </w:rPr>
        <w:t>(NLA)</w:t>
      </w:r>
    </w:p>
    <w:p w:rsidR="00231DC7" w:rsidRDefault="004418E7">
      <w:pPr>
        <w:spacing w:line="400" w:lineRule="exact"/>
        <w:ind w:left="2488" w:right="2516"/>
        <w:jc w:val="center"/>
        <w:rPr>
          <w:sz w:val="41"/>
          <w:szCs w:val="41"/>
        </w:rPr>
      </w:pPr>
      <w:r>
        <w:rPr>
          <w:color w:val="363435"/>
          <w:position w:val="1"/>
          <w:sz w:val="41"/>
          <w:szCs w:val="41"/>
        </w:rPr>
        <w:t>NIGER</w:t>
      </w:r>
      <w:r>
        <w:rPr>
          <w:color w:val="363435"/>
          <w:spacing w:val="-3"/>
          <w:position w:val="1"/>
          <w:sz w:val="41"/>
          <w:szCs w:val="41"/>
        </w:rPr>
        <w:t xml:space="preserve"> </w:t>
      </w:r>
      <w:r>
        <w:rPr>
          <w:color w:val="363435"/>
          <w:w w:val="88"/>
          <w:position w:val="1"/>
          <w:sz w:val="41"/>
          <w:szCs w:val="41"/>
        </w:rPr>
        <w:t>S</w:t>
      </w:r>
      <w:r>
        <w:rPr>
          <w:color w:val="363435"/>
          <w:spacing w:val="-26"/>
          <w:w w:val="88"/>
          <w:position w:val="1"/>
          <w:sz w:val="41"/>
          <w:szCs w:val="41"/>
        </w:rPr>
        <w:t>T</w:t>
      </w:r>
      <w:r>
        <w:rPr>
          <w:color w:val="363435"/>
          <w:spacing w:val="-19"/>
          <w:w w:val="88"/>
          <w:position w:val="1"/>
          <w:sz w:val="41"/>
          <w:szCs w:val="41"/>
        </w:rPr>
        <w:t>A</w:t>
      </w:r>
      <w:r>
        <w:rPr>
          <w:color w:val="363435"/>
          <w:w w:val="88"/>
          <w:position w:val="1"/>
          <w:sz w:val="41"/>
          <w:szCs w:val="41"/>
        </w:rPr>
        <w:t>TE</w:t>
      </w:r>
      <w:r>
        <w:rPr>
          <w:color w:val="363435"/>
          <w:spacing w:val="37"/>
          <w:w w:val="88"/>
          <w:position w:val="1"/>
          <w:sz w:val="41"/>
          <w:szCs w:val="41"/>
        </w:rPr>
        <w:t xml:space="preserve"> </w:t>
      </w:r>
      <w:r>
        <w:rPr>
          <w:color w:val="363435"/>
          <w:w w:val="94"/>
          <w:position w:val="1"/>
          <w:sz w:val="41"/>
          <w:szCs w:val="41"/>
        </w:rPr>
        <w:t>CHAPTER</w: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before="8" w:line="240" w:lineRule="exact"/>
        <w:rPr>
          <w:sz w:val="24"/>
          <w:szCs w:val="24"/>
        </w:rPr>
      </w:pPr>
    </w:p>
    <w:p w:rsidR="00231DC7" w:rsidRDefault="004418E7">
      <w:pPr>
        <w:spacing w:line="1660" w:lineRule="exact"/>
        <w:ind w:left="3060"/>
        <w:rPr>
          <w:rFonts w:ascii="Impact" w:eastAsia="Impact" w:hAnsi="Impact" w:cs="Impact"/>
          <w:sz w:val="165"/>
          <w:szCs w:val="165"/>
        </w:rPr>
      </w:pPr>
      <w:r>
        <w:rPr>
          <w:rFonts w:ascii="Impact" w:eastAsia="Impact" w:hAnsi="Impact" w:cs="Impact"/>
          <w:color w:val="D88639"/>
          <w:w w:val="112"/>
          <w:position w:val="-33"/>
          <w:sz w:val="165"/>
          <w:szCs w:val="165"/>
        </w:rPr>
        <w:t>2022</w:t>
      </w:r>
    </w:p>
    <w:p w:rsidR="00231DC7" w:rsidRDefault="004418E7">
      <w:pPr>
        <w:spacing w:line="1160" w:lineRule="exact"/>
        <w:ind w:left="2081" w:right="1965"/>
        <w:jc w:val="center"/>
        <w:rPr>
          <w:sz w:val="162"/>
          <w:szCs w:val="162"/>
        </w:rPr>
      </w:pPr>
      <w:r>
        <w:rPr>
          <w:color w:val="00A759"/>
          <w:w w:val="106"/>
          <w:position w:val="5"/>
          <w:sz w:val="162"/>
          <w:szCs w:val="162"/>
        </w:rPr>
        <w:t>Annual</w:t>
      </w:r>
    </w:p>
    <w:p w:rsidR="00231DC7" w:rsidRDefault="004418E7">
      <w:pPr>
        <w:spacing w:line="280" w:lineRule="exact"/>
        <w:ind w:left="2344" w:right="2193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363435"/>
          <w:position w:val="2"/>
          <w:sz w:val="36"/>
          <w:szCs w:val="36"/>
        </w:rPr>
        <w:t>WORKSHOP/CONFERENCE</w:t>
      </w:r>
    </w:p>
    <w:p w:rsidR="00231DC7" w:rsidRDefault="00231DC7">
      <w:pPr>
        <w:spacing w:before="5" w:line="140" w:lineRule="exact"/>
        <w:rPr>
          <w:sz w:val="14"/>
          <w:szCs w:val="14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line="1200" w:lineRule="exact"/>
        <w:ind w:left="3263"/>
        <w:rPr>
          <w:sz w:val="44"/>
          <w:szCs w:val="44"/>
        </w:rPr>
      </w:pPr>
      <w:r>
        <w:rPr>
          <w:b/>
          <w:color w:val="D88639"/>
          <w:w w:val="112"/>
          <w:position w:val="-11"/>
          <w:sz w:val="115"/>
          <w:szCs w:val="115"/>
        </w:rPr>
        <w:t>B</w:t>
      </w:r>
      <w:r>
        <w:rPr>
          <w:b/>
          <w:color w:val="D88639"/>
          <w:w w:val="96"/>
          <w:position w:val="-11"/>
          <w:sz w:val="115"/>
          <w:szCs w:val="115"/>
        </w:rPr>
        <w:t>OOK</w:t>
      </w:r>
      <w:r>
        <w:rPr>
          <w:b/>
          <w:color w:val="D88639"/>
          <w:spacing w:val="-154"/>
          <w:position w:val="-11"/>
          <w:sz w:val="115"/>
          <w:szCs w:val="115"/>
        </w:rPr>
        <w:t xml:space="preserve"> </w:t>
      </w:r>
      <w:r>
        <w:rPr>
          <w:b/>
          <w:color w:val="FDFDFD"/>
          <w:position w:val="16"/>
          <w:sz w:val="44"/>
          <w:szCs w:val="44"/>
        </w:rPr>
        <w:t>OF</w:t>
      </w:r>
    </w:p>
    <w:p w:rsidR="00231DC7" w:rsidRDefault="004418E7">
      <w:pPr>
        <w:spacing w:line="840" w:lineRule="exact"/>
        <w:ind w:left="3209"/>
        <w:rPr>
          <w:sz w:val="97"/>
          <w:szCs w:val="97"/>
        </w:rPr>
      </w:pPr>
      <w:r>
        <w:rPr>
          <w:color w:val="00A759"/>
          <w:w w:val="80"/>
          <w:position w:val="-5"/>
          <w:sz w:val="97"/>
          <w:szCs w:val="97"/>
        </w:rPr>
        <w:t>A</w:t>
      </w:r>
      <w:r>
        <w:rPr>
          <w:color w:val="00A759"/>
          <w:w w:val="87"/>
          <w:position w:val="-5"/>
          <w:sz w:val="97"/>
          <w:szCs w:val="97"/>
        </w:rPr>
        <w:t>B</w:t>
      </w:r>
      <w:r>
        <w:rPr>
          <w:color w:val="00A759"/>
          <w:spacing w:val="-21"/>
          <w:w w:val="104"/>
          <w:position w:val="-5"/>
          <w:sz w:val="97"/>
          <w:szCs w:val="97"/>
        </w:rPr>
        <w:t>S</w:t>
      </w:r>
      <w:r>
        <w:rPr>
          <w:color w:val="00A759"/>
          <w:w w:val="76"/>
          <w:position w:val="-5"/>
          <w:sz w:val="97"/>
          <w:szCs w:val="97"/>
        </w:rPr>
        <w:t>T</w:t>
      </w:r>
      <w:r>
        <w:rPr>
          <w:color w:val="00A759"/>
          <w:w w:val="87"/>
          <w:position w:val="-5"/>
          <w:sz w:val="97"/>
          <w:szCs w:val="97"/>
        </w:rPr>
        <w:t>R</w:t>
      </w:r>
      <w:r>
        <w:rPr>
          <w:color w:val="00A759"/>
          <w:w w:val="80"/>
          <w:position w:val="-5"/>
          <w:sz w:val="97"/>
          <w:szCs w:val="97"/>
        </w:rPr>
        <w:t>A</w:t>
      </w:r>
      <w:r>
        <w:rPr>
          <w:color w:val="00A759"/>
          <w:spacing w:val="-21"/>
          <w:w w:val="87"/>
          <w:position w:val="-5"/>
          <w:sz w:val="97"/>
          <w:szCs w:val="97"/>
        </w:rPr>
        <w:t>C</w:t>
      </w:r>
      <w:r>
        <w:rPr>
          <w:color w:val="00A759"/>
          <w:w w:val="90"/>
          <w:position w:val="-5"/>
          <w:sz w:val="97"/>
          <w:szCs w:val="97"/>
        </w:rPr>
        <w:t>TS</w:t>
      </w:r>
    </w:p>
    <w:p w:rsidR="00231DC7" w:rsidRDefault="00231DC7">
      <w:pPr>
        <w:spacing w:before="3" w:line="100" w:lineRule="exact"/>
        <w:rPr>
          <w:sz w:val="11"/>
          <w:szCs w:val="11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line="480" w:lineRule="exact"/>
        <w:ind w:left="4891"/>
        <w:rPr>
          <w:sz w:val="44"/>
          <w:szCs w:val="44"/>
        </w:rPr>
        <w:sectPr w:rsidR="00231DC7">
          <w:pgSz w:w="11920" w:h="16840"/>
          <w:pgMar w:top="1560" w:right="1180" w:bottom="280" w:left="1300" w:header="720" w:footer="720" w:gutter="0"/>
          <w:cols w:space="720"/>
        </w:sectPr>
      </w:pPr>
      <w:r>
        <w:rPr>
          <w:color w:val="363435"/>
          <w:w w:val="94"/>
          <w:sz w:val="44"/>
          <w:szCs w:val="44"/>
        </w:rPr>
        <w:t>DECEMBER,</w:t>
      </w:r>
      <w:r>
        <w:rPr>
          <w:color w:val="363435"/>
          <w:spacing w:val="31"/>
          <w:w w:val="94"/>
          <w:sz w:val="44"/>
          <w:szCs w:val="44"/>
        </w:rPr>
        <w:t xml:space="preserve"> </w:t>
      </w:r>
      <w:r>
        <w:rPr>
          <w:color w:val="363435"/>
          <w:w w:val="121"/>
          <w:sz w:val="44"/>
          <w:szCs w:val="44"/>
        </w:rPr>
        <w:t>2022.</w:t>
      </w:r>
    </w:p>
    <w:p w:rsidR="00231DC7" w:rsidRDefault="00231DC7">
      <w:pPr>
        <w:spacing w:before="9" w:line="120" w:lineRule="exact"/>
        <w:rPr>
          <w:sz w:val="12"/>
          <w:szCs w:val="12"/>
        </w:rPr>
      </w:pPr>
    </w:p>
    <w:p w:rsidR="00231DC7" w:rsidRDefault="00231DC7">
      <w:pPr>
        <w:spacing w:line="200" w:lineRule="exact"/>
      </w:pPr>
    </w:p>
    <w:p w:rsidR="00231DC7" w:rsidRDefault="00BE6264">
      <w:pPr>
        <w:ind w:left="3464"/>
      </w:pPr>
      <w:r>
        <w:rPr>
          <w:noProof/>
        </w:rPr>
        <w:drawing>
          <wp:inline distT="0" distB="0" distL="0" distR="0">
            <wp:extent cx="1571625" cy="1571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DC7" w:rsidRDefault="00231DC7">
      <w:pPr>
        <w:spacing w:before="18" w:line="260" w:lineRule="exact"/>
        <w:rPr>
          <w:sz w:val="26"/>
          <w:szCs w:val="26"/>
        </w:rPr>
      </w:pPr>
    </w:p>
    <w:p w:rsidR="00231DC7" w:rsidRDefault="004418E7">
      <w:pPr>
        <w:spacing w:line="500" w:lineRule="exact"/>
        <w:ind w:left="53" w:right="50"/>
        <w:jc w:val="center"/>
        <w:rPr>
          <w:sz w:val="45"/>
          <w:szCs w:val="45"/>
        </w:rPr>
      </w:pPr>
      <w:r>
        <w:rPr>
          <w:b/>
          <w:color w:val="363435"/>
          <w:sz w:val="45"/>
          <w:szCs w:val="45"/>
        </w:rPr>
        <w:t>NIGERIAN</w:t>
      </w:r>
      <w:r>
        <w:rPr>
          <w:b/>
          <w:color w:val="363435"/>
          <w:spacing w:val="99"/>
          <w:sz w:val="45"/>
          <w:szCs w:val="45"/>
        </w:rPr>
        <w:t xml:space="preserve"> </w:t>
      </w:r>
      <w:r>
        <w:rPr>
          <w:b/>
          <w:color w:val="363435"/>
          <w:w w:val="91"/>
          <w:sz w:val="45"/>
          <w:szCs w:val="45"/>
        </w:rPr>
        <w:t>LIBRARY</w:t>
      </w:r>
      <w:r>
        <w:rPr>
          <w:b/>
          <w:color w:val="363435"/>
          <w:spacing w:val="40"/>
          <w:w w:val="91"/>
          <w:sz w:val="45"/>
          <w:szCs w:val="45"/>
        </w:rPr>
        <w:t xml:space="preserve"> </w:t>
      </w:r>
      <w:r>
        <w:rPr>
          <w:b/>
          <w:color w:val="363435"/>
          <w:sz w:val="45"/>
          <w:szCs w:val="45"/>
        </w:rPr>
        <w:t>ASSOCI</w:t>
      </w:r>
      <w:r>
        <w:rPr>
          <w:b/>
          <w:color w:val="363435"/>
          <w:spacing w:val="-18"/>
          <w:sz w:val="45"/>
          <w:szCs w:val="45"/>
        </w:rPr>
        <w:t>A</w:t>
      </w:r>
      <w:r>
        <w:rPr>
          <w:b/>
          <w:color w:val="363435"/>
          <w:sz w:val="45"/>
          <w:szCs w:val="45"/>
        </w:rPr>
        <w:t>TION</w:t>
      </w:r>
      <w:r>
        <w:rPr>
          <w:b/>
          <w:color w:val="363435"/>
          <w:spacing w:val="84"/>
          <w:sz w:val="45"/>
          <w:szCs w:val="45"/>
        </w:rPr>
        <w:t xml:space="preserve"> </w:t>
      </w:r>
      <w:r>
        <w:rPr>
          <w:b/>
          <w:color w:val="363435"/>
          <w:w w:val="103"/>
          <w:sz w:val="45"/>
          <w:szCs w:val="45"/>
        </w:rPr>
        <w:t>(NLA)</w:t>
      </w:r>
    </w:p>
    <w:p w:rsidR="00231DC7" w:rsidRDefault="004418E7">
      <w:pPr>
        <w:spacing w:line="400" w:lineRule="exact"/>
        <w:ind w:left="2479" w:right="2505"/>
        <w:jc w:val="center"/>
        <w:rPr>
          <w:sz w:val="41"/>
          <w:szCs w:val="41"/>
        </w:rPr>
      </w:pPr>
      <w:r>
        <w:rPr>
          <w:color w:val="363435"/>
          <w:position w:val="1"/>
          <w:sz w:val="41"/>
          <w:szCs w:val="41"/>
        </w:rPr>
        <w:t>NIGER</w:t>
      </w:r>
      <w:r>
        <w:rPr>
          <w:color w:val="363435"/>
          <w:spacing w:val="-3"/>
          <w:position w:val="1"/>
          <w:sz w:val="41"/>
          <w:szCs w:val="41"/>
        </w:rPr>
        <w:t xml:space="preserve"> </w:t>
      </w:r>
      <w:r>
        <w:rPr>
          <w:color w:val="363435"/>
          <w:w w:val="88"/>
          <w:position w:val="1"/>
          <w:sz w:val="41"/>
          <w:szCs w:val="41"/>
        </w:rPr>
        <w:t>S</w:t>
      </w:r>
      <w:r>
        <w:rPr>
          <w:color w:val="363435"/>
          <w:spacing w:val="-26"/>
          <w:w w:val="88"/>
          <w:position w:val="1"/>
          <w:sz w:val="41"/>
          <w:szCs w:val="41"/>
        </w:rPr>
        <w:t>T</w:t>
      </w:r>
      <w:r>
        <w:rPr>
          <w:color w:val="363435"/>
          <w:spacing w:val="-19"/>
          <w:w w:val="88"/>
          <w:position w:val="1"/>
          <w:sz w:val="41"/>
          <w:szCs w:val="41"/>
        </w:rPr>
        <w:t>A</w:t>
      </w:r>
      <w:r>
        <w:rPr>
          <w:color w:val="363435"/>
          <w:w w:val="88"/>
          <w:position w:val="1"/>
          <w:sz w:val="41"/>
          <w:szCs w:val="41"/>
        </w:rPr>
        <w:t>TE</w:t>
      </w:r>
      <w:r>
        <w:rPr>
          <w:color w:val="363435"/>
          <w:spacing w:val="37"/>
          <w:w w:val="88"/>
          <w:position w:val="1"/>
          <w:sz w:val="41"/>
          <w:szCs w:val="41"/>
        </w:rPr>
        <w:t xml:space="preserve"> </w:t>
      </w:r>
      <w:r>
        <w:rPr>
          <w:color w:val="363435"/>
          <w:w w:val="94"/>
          <w:position w:val="1"/>
          <w:sz w:val="41"/>
          <w:szCs w:val="41"/>
        </w:rPr>
        <w:t>CHAPTER</w: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before="8" w:line="240" w:lineRule="exact"/>
        <w:rPr>
          <w:sz w:val="24"/>
          <w:szCs w:val="24"/>
        </w:rPr>
      </w:pPr>
    </w:p>
    <w:p w:rsidR="00231DC7" w:rsidRDefault="004418E7">
      <w:pPr>
        <w:spacing w:line="1660" w:lineRule="exact"/>
        <w:ind w:left="3051"/>
        <w:rPr>
          <w:rFonts w:ascii="Impact" w:eastAsia="Impact" w:hAnsi="Impact" w:cs="Impact"/>
          <w:sz w:val="165"/>
          <w:szCs w:val="165"/>
        </w:rPr>
      </w:pPr>
      <w:r>
        <w:rPr>
          <w:rFonts w:ascii="Impact" w:eastAsia="Impact" w:hAnsi="Impact" w:cs="Impact"/>
          <w:color w:val="363435"/>
          <w:w w:val="112"/>
          <w:position w:val="-33"/>
          <w:sz w:val="165"/>
          <w:szCs w:val="165"/>
        </w:rPr>
        <w:t>2022</w:t>
      </w:r>
    </w:p>
    <w:p w:rsidR="00231DC7" w:rsidRDefault="00BE6264">
      <w:pPr>
        <w:spacing w:line="1160" w:lineRule="exact"/>
        <w:ind w:left="2073" w:right="1953"/>
        <w:jc w:val="center"/>
        <w:rPr>
          <w:sz w:val="162"/>
          <w:szCs w:val="16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63" behindDoc="1" locked="0" layoutInCell="1" allowOverlap="1">
                <wp:simplePos x="0" y="0"/>
                <wp:positionH relativeFrom="page">
                  <wp:posOffset>2114550</wp:posOffset>
                </wp:positionH>
                <wp:positionV relativeFrom="paragraph">
                  <wp:posOffset>651510</wp:posOffset>
                </wp:positionV>
                <wp:extent cx="3330575" cy="299720"/>
                <wp:effectExtent l="0" t="0" r="3175" b="0"/>
                <wp:wrapNone/>
                <wp:docPr id="113" name="Group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299720"/>
                          <a:chOff x="3330" y="1026"/>
                          <a:chExt cx="5245" cy="472"/>
                        </a:xfrm>
                      </wpg:grpSpPr>
                      <wps:wsp>
                        <wps:cNvPr id="114" name="Freeform 643"/>
                        <wps:cNvSpPr>
                          <a:spLocks/>
                        </wps:cNvSpPr>
                        <wps:spPr bwMode="auto">
                          <a:xfrm>
                            <a:off x="3330" y="1026"/>
                            <a:ext cx="5245" cy="472"/>
                          </a:xfrm>
                          <a:custGeom>
                            <a:avLst/>
                            <a:gdLst>
                              <a:gd name="T0" fmla="+- 0 3330 3330"/>
                              <a:gd name="T1" fmla="*/ T0 w 5245"/>
                              <a:gd name="T2" fmla="+- 0 1026 1026"/>
                              <a:gd name="T3" fmla="*/ 1026 h 472"/>
                              <a:gd name="T4" fmla="+- 0 3330 3330"/>
                              <a:gd name="T5" fmla="*/ T4 w 5245"/>
                              <a:gd name="T6" fmla="+- 0 1498 1026"/>
                              <a:gd name="T7" fmla="*/ 1498 h 472"/>
                              <a:gd name="T8" fmla="+- 0 8575 3330"/>
                              <a:gd name="T9" fmla="*/ T8 w 5245"/>
                              <a:gd name="T10" fmla="+- 0 1498 1026"/>
                              <a:gd name="T11" fmla="*/ 1498 h 472"/>
                              <a:gd name="T12" fmla="+- 0 8575 3330"/>
                              <a:gd name="T13" fmla="*/ T12 w 5245"/>
                              <a:gd name="T14" fmla="+- 0 1026 1026"/>
                              <a:gd name="T15" fmla="*/ 1026 h 472"/>
                              <a:gd name="T16" fmla="+- 0 3330 3330"/>
                              <a:gd name="T17" fmla="*/ T16 w 5245"/>
                              <a:gd name="T18" fmla="+- 0 1026 1026"/>
                              <a:gd name="T19" fmla="*/ 1026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45" h="472">
                                <a:moveTo>
                                  <a:pt x="0" y="0"/>
                                </a:moveTo>
                                <a:lnTo>
                                  <a:pt x="0" y="472"/>
                                </a:lnTo>
                                <a:lnTo>
                                  <a:pt x="5245" y="472"/>
                                </a:lnTo>
                                <a:lnTo>
                                  <a:pt x="52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E416D" id="Group 642" o:spid="_x0000_s1026" style="position:absolute;margin-left:166.5pt;margin-top:51.3pt;width:262.25pt;height:23.6pt;z-index:-2317;mso-position-horizontal-relative:page" coordorigin="3330,1026" coordsize="524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">
                <v:shape id="Freeform 643" o:spid="_x0000_s1027" style="position:absolute;left:3330;top:1026;width:5245;height:472;visibility:visible;mso-wrap-style:square;v-text-anchor:top" coordsize="5245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3MW8MA&#10;AADcAAAADwAAAGRycy9kb3ducmV2LnhtbERPTYvCMBC9L/gfwgheFk1dlkWqUURcENmDq714G5pp&#10;U2wmpYm2+uuNsLC3ebzPWax6W4sbtb5yrGA6SUAQ505XXCrITt/jGQgfkDXWjknBnTysloO3Baba&#10;dfxLt2MoRQxhn6ICE0KTSulzQxb9xDXEkStcazFE2JZSt9jFcFvLjyT5khYrjg0GG9oYyi/Hq1Ww&#10;p2t2yQ7mvdsV+bn82T6qYvtQajTs13MQgfrwL/5z73ScP/2E1zPxAr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3MW8MAAADcAAAADwAAAAAAAAAAAAAAAACYAgAAZHJzL2Rv&#10;d25yZXYueG1sUEsFBgAAAAAEAAQA9QAAAIgDAAAAAA==&#10;" path="m,l,472r5245,l5245,,,xe" fillcolor="#363435" stroked="f">
                  <v:path arrowok="t" o:connecttype="custom" o:connectlocs="0,1026;0,1498;5245,1498;5245,1026;0,1026" o:connectangles="0,0,0,0,0"/>
                </v:shape>
                <w10:wrap anchorx="page"/>
              </v:group>
            </w:pict>
          </mc:Fallback>
        </mc:AlternateContent>
      </w:r>
      <w:r w:rsidR="004418E7">
        <w:rPr>
          <w:color w:val="363435"/>
          <w:w w:val="106"/>
          <w:position w:val="5"/>
          <w:sz w:val="162"/>
          <w:szCs w:val="162"/>
        </w:rPr>
        <w:t>Annual</w:t>
      </w:r>
    </w:p>
    <w:p w:rsidR="00231DC7" w:rsidRDefault="004418E7">
      <w:pPr>
        <w:spacing w:line="280" w:lineRule="exact"/>
        <w:ind w:left="2335" w:right="2181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color w:val="FDFDFD"/>
          <w:position w:val="2"/>
          <w:sz w:val="36"/>
          <w:szCs w:val="36"/>
        </w:rPr>
        <w:t>WORKSHOP/CONFERENCE</w: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before="7" w:line="220" w:lineRule="exact"/>
        <w:rPr>
          <w:sz w:val="22"/>
          <w:szCs w:val="22"/>
        </w:rPr>
      </w:pPr>
    </w:p>
    <w:p w:rsidR="00231DC7" w:rsidRDefault="004418E7">
      <w:pPr>
        <w:spacing w:line="820" w:lineRule="exact"/>
        <w:ind w:left="1138" w:right="1113"/>
        <w:jc w:val="center"/>
        <w:rPr>
          <w:sz w:val="79"/>
          <w:szCs w:val="79"/>
        </w:rPr>
      </w:pPr>
      <w:r>
        <w:rPr>
          <w:color w:val="363435"/>
          <w:w w:val="81"/>
          <w:position w:val="-7"/>
          <w:sz w:val="79"/>
          <w:szCs w:val="79"/>
        </w:rPr>
        <w:t>BOOK</w:t>
      </w:r>
      <w:r>
        <w:rPr>
          <w:color w:val="363435"/>
          <w:spacing w:val="61"/>
          <w:w w:val="81"/>
          <w:position w:val="-7"/>
          <w:sz w:val="79"/>
          <w:szCs w:val="79"/>
        </w:rPr>
        <w:t xml:space="preserve"> </w:t>
      </w:r>
      <w:r>
        <w:rPr>
          <w:color w:val="363435"/>
          <w:w w:val="81"/>
          <w:position w:val="-7"/>
          <w:sz w:val="79"/>
          <w:szCs w:val="79"/>
        </w:rPr>
        <w:t>OF</w:t>
      </w:r>
      <w:r>
        <w:rPr>
          <w:color w:val="363435"/>
          <w:spacing w:val="50"/>
          <w:w w:val="81"/>
          <w:position w:val="-7"/>
          <w:sz w:val="79"/>
          <w:szCs w:val="79"/>
        </w:rPr>
        <w:t xml:space="preserve"> </w:t>
      </w:r>
      <w:r>
        <w:rPr>
          <w:color w:val="363435"/>
          <w:w w:val="80"/>
          <w:position w:val="-7"/>
          <w:sz w:val="79"/>
          <w:szCs w:val="79"/>
        </w:rPr>
        <w:t>A</w:t>
      </w:r>
      <w:r>
        <w:rPr>
          <w:color w:val="363435"/>
          <w:w w:val="87"/>
          <w:position w:val="-7"/>
          <w:sz w:val="79"/>
          <w:szCs w:val="79"/>
        </w:rPr>
        <w:t>B</w:t>
      </w:r>
      <w:r>
        <w:rPr>
          <w:color w:val="363435"/>
          <w:spacing w:val="-17"/>
          <w:w w:val="104"/>
          <w:position w:val="-7"/>
          <w:sz w:val="79"/>
          <w:szCs w:val="79"/>
        </w:rPr>
        <w:t>S</w:t>
      </w:r>
      <w:r>
        <w:rPr>
          <w:color w:val="363435"/>
          <w:w w:val="76"/>
          <w:position w:val="-7"/>
          <w:sz w:val="79"/>
          <w:szCs w:val="79"/>
        </w:rPr>
        <w:t>T</w:t>
      </w:r>
      <w:r>
        <w:rPr>
          <w:color w:val="363435"/>
          <w:w w:val="87"/>
          <w:position w:val="-7"/>
          <w:sz w:val="79"/>
          <w:szCs w:val="79"/>
        </w:rPr>
        <w:t>R</w:t>
      </w:r>
      <w:r>
        <w:rPr>
          <w:color w:val="363435"/>
          <w:w w:val="80"/>
          <w:position w:val="-7"/>
          <w:sz w:val="79"/>
          <w:szCs w:val="79"/>
        </w:rPr>
        <w:t>A</w:t>
      </w:r>
      <w:r>
        <w:rPr>
          <w:color w:val="363435"/>
          <w:spacing w:val="-17"/>
          <w:w w:val="87"/>
          <w:position w:val="-7"/>
          <w:sz w:val="79"/>
          <w:szCs w:val="79"/>
        </w:rPr>
        <w:t>C</w:t>
      </w:r>
      <w:r>
        <w:rPr>
          <w:color w:val="363435"/>
          <w:w w:val="89"/>
          <w:position w:val="-7"/>
          <w:sz w:val="79"/>
          <w:szCs w:val="79"/>
        </w:rPr>
        <w:t>TS</w:t>
      </w:r>
    </w:p>
    <w:p w:rsidR="00231DC7" w:rsidRDefault="00231DC7">
      <w:pPr>
        <w:spacing w:line="200" w:lineRule="exact"/>
      </w:pPr>
    </w:p>
    <w:p w:rsidR="00231DC7" w:rsidRDefault="00231DC7">
      <w:pPr>
        <w:spacing w:before="3" w:line="240" w:lineRule="exact"/>
        <w:rPr>
          <w:sz w:val="24"/>
          <w:szCs w:val="24"/>
        </w:rPr>
      </w:pPr>
    </w:p>
    <w:p w:rsidR="00231DC7" w:rsidRDefault="004418E7">
      <w:pPr>
        <w:spacing w:line="400" w:lineRule="exact"/>
        <w:ind w:left="2285"/>
        <w:rPr>
          <w:sz w:val="36"/>
          <w:szCs w:val="36"/>
        </w:rPr>
        <w:sectPr w:rsidR="00231DC7">
          <w:pgSz w:w="11920" w:h="16840"/>
          <w:pgMar w:top="1560" w:right="1240" w:bottom="280" w:left="1260" w:header="720" w:footer="720" w:gutter="0"/>
          <w:cols w:space="720"/>
        </w:sectPr>
      </w:pPr>
      <w:r>
        <w:rPr>
          <w:color w:val="363435"/>
          <w:sz w:val="36"/>
          <w:szCs w:val="36"/>
        </w:rPr>
        <w:t>4TH</w:t>
      </w:r>
      <w:r>
        <w:rPr>
          <w:color w:val="363435"/>
          <w:spacing w:val="32"/>
          <w:sz w:val="36"/>
          <w:szCs w:val="36"/>
        </w:rPr>
        <w:t xml:space="preserve"> </w:t>
      </w:r>
      <w:r>
        <w:rPr>
          <w:color w:val="363435"/>
          <w:sz w:val="36"/>
          <w:szCs w:val="36"/>
        </w:rPr>
        <w:t>-</w:t>
      </w:r>
      <w:r>
        <w:rPr>
          <w:color w:val="363435"/>
          <w:spacing w:val="45"/>
          <w:sz w:val="36"/>
          <w:szCs w:val="36"/>
        </w:rPr>
        <w:t xml:space="preserve"> </w:t>
      </w:r>
      <w:r>
        <w:rPr>
          <w:color w:val="363435"/>
          <w:sz w:val="36"/>
          <w:szCs w:val="36"/>
        </w:rPr>
        <w:t>9TH</w:t>
      </w:r>
      <w:r>
        <w:rPr>
          <w:color w:val="363435"/>
          <w:spacing w:val="32"/>
          <w:sz w:val="36"/>
          <w:szCs w:val="36"/>
        </w:rPr>
        <w:t xml:space="preserve"> </w:t>
      </w:r>
      <w:r>
        <w:rPr>
          <w:color w:val="363435"/>
          <w:w w:val="94"/>
          <w:sz w:val="36"/>
          <w:szCs w:val="36"/>
        </w:rPr>
        <w:t>DECEMBER,</w:t>
      </w:r>
      <w:r>
        <w:rPr>
          <w:color w:val="363435"/>
          <w:spacing w:val="24"/>
          <w:w w:val="94"/>
          <w:sz w:val="36"/>
          <w:szCs w:val="36"/>
        </w:rPr>
        <w:t xml:space="preserve"> </w:t>
      </w:r>
      <w:r>
        <w:rPr>
          <w:color w:val="363435"/>
          <w:w w:val="121"/>
          <w:sz w:val="36"/>
          <w:szCs w:val="36"/>
        </w:rPr>
        <w:t>2022.</w: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before="12" w:line="260" w:lineRule="exact"/>
        <w:rPr>
          <w:sz w:val="26"/>
          <w:szCs w:val="26"/>
        </w:rPr>
      </w:pPr>
    </w:p>
    <w:p w:rsidR="00231DC7" w:rsidRDefault="004418E7">
      <w:pPr>
        <w:spacing w:before="22"/>
        <w:ind w:left="411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@</w:t>
      </w:r>
      <w:r>
        <w:rPr>
          <w:b/>
          <w:color w:val="363435"/>
          <w:spacing w:val="28"/>
          <w:sz w:val="22"/>
          <w:szCs w:val="22"/>
        </w:rPr>
        <w:t xml:space="preserve"> </w:t>
      </w:r>
      <w:r>
        <w:rPr>
          <w:b/>
          <w:color w:val="363435"/>
          <w:w w:val="121"/>
          <w:sz w:val="22"/>
          <w:szCs w:val="22"/>
        </w:rPr>
        <w:t>Nigerian</w:t>
      </w:r>
      <w:r>
        <w:rPr>
          <w:b/>
          <w:color w:val="363435"/>
          <w:spacing w:val="2"/>
          <w:w w:val="121"/>
          <w:sz w:val="22"/>
          <w:szCs w:val="22"/>
        </w:rPr>
        <w:t xml:space="preserve"> </w:t>
      </w:r>
      <w:r>
        <w:rPr>
          <w:b/>
          <w:color w:val="363435"/>
          <w:sz w:val="22"/>
          <w:szCs w:val="22"/>
        </w:rPr>
        <w:t xml:space="preserve">Library </w:t>
      </w:r>
      <w:r>
        <w:rPr>
          <w:b/>
          <w:color w:val="363435"/>
          <w:spacing w:val="4"/>
          <w:sz w:val="22"/>
          <w:szCs w:val="22"/>
        </w:rPr>
        <w:t xml:space="preserve"> </w:t>
      </w:r>
      <w:r>
        <w:rPr>
          <w:b/>
          <w:color w:val="363435"/>
          <w:w w:val="116"/>
          <w:sz w:val="22"/>
          <w:szCs w:val="22"/>
        </w:rPr>
        <w:t>Association</w:t>
      </w:r>
      <w:r>
        <w:rPr>
          <w:b/>
          <w:color w:val="363435"/>
          <w:spacing w:val="5"/>
          <w:w w:val="116"/>
          <w:sz w:val="22"/>
          <w:szCs w:val="22"/>
        </w:rPr>
        <w:t xml:space="preserve"> </w:t>
      </w:r>
      <w:r>
        <w:rPr>
          <w:b/>
          <w:color w:val="363435"/>
          <w:sz w:val="22"/>
          <w:szCs w:val="22"/>
        </w:rPr>
        <w:t>(NLA),</w:t>
      </w:r>
      <w:r>
        <w:rPr>
          <w:b/>
          <w:color w:val="363435"/>
          <w:spacing w:val="34"/>
          <w:sz w:val="22"/>
          <w:szCs w:val="22"/>
        </w:rPr>
        <w:t xml:space="preserve"> </w:t>
      </w:r>
      <w:r>
        <w:rPr>
          <w:b/>
          <w:color w:val="363435"/>
          <w:w w:val="116"/>
          <w:sz w:val="22"/>
          <w:szCs w:val="22"/>
        </w:rPr>
        <w:t>Niger</w:t>
      </w:r>
      <w:r>
        <w:rPr>
          <w:b/>
          <w:color w:val="363435"/>
          <w:spacing w:val="26"/>
          <w:w w:val="116"/>
          <w:sz w:val="22"/>
          <w:szCs w:val="22"/>
        </w:rPr>
        <w:t xml:space="preserve"> </w:t>
      </w:r>
      <w:r>
        <w:rPr>
          <w:b/>
          <w:color w:val="363435"/>
          <w:w w:val="116"/>
          <w:sz w:val="22"/>
          <w:szCs w:val="22"/>
        </w:rPr>
        <w:t>State</w:t>
      </w:r>
      <w:r>
        <w:rPr>
          <w:b/>
          <w:color w:val="363435"/>
          <w:spacing w:val="15"/>
          <w:w w:val="116"/>
          <w:sz w:val="22"/>
          <w:szCs w:val="22"/>
        </w:rPr>
        <w:t xml:space="preserve"> </w:t>
      </w:r>
      <w:r>
        <w:rPr>
          <w:b/>
          <w:color w:val="363435"/>
          <w:w w:val="116"/>
          <w:sz w:val="22"/>
          <w:szCs w:val="22"/>
        </w:rPr>
        <w:t>Chapter</w:t>
      </w:r>
      <w:r>
        <w:rPr>
          <w:b/>
          <w:color w:val="363435"/>
          <w:spacing w:val="-26"/>
          <w:w w:val="116"/>
          <w:sz w:val="22"/>
          <w:szCs w:val="22"/>
        </w:rPr>
        <w:t xml:space="preserve"> </w:t>
      </w:r>
      <w:r>
        <w:rPr>
          <w:b/>
          <w:color w:val="363435"/>
          <w:w w:val="121"/>
          <w:sz w:val="22"/>
          <w:szCs w:val="22"/>
        </w:rPr>
        <w:t>(2022).</w:t>
      </w:r>
    </w:p>
    <w:p w:rsidR="00231DC7" w:rsidRDefault="00231DC7">
      <w:pPr>
        <w:spacing w:before="10" w:line="140" w:lineRule="exact"/>
        <w:rPr>
          <w:sz w:val="14"/>
          <w:szCs w:val="14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line="520" w:lineRule="exact"/>
        <w:ind w:left="120"/>
        <w:rPr>
          <w:rFonts w:ascii="Arial" w:eastAsia="Arial" w:hAnsi="Arial" w:cs="Arial"/>
          <w:sz w:val="47"/>
          <w:szCs w:val="47"/>
        </w:rPr>
      </w:pPr>
      <w:r>
        <w:rPr>
          <w:rFonts w:ascii="Arial" w:eastAsia="Arial" w:hAnsi="Arial" w:cs="Arial"/>
          <w:b/>
          <w:color w:val="363435"/>
          <w:position w:val="-1"/>
          <w:sz w:val="47"/>
          <w:szCs w:val="47"/>
        </w:rPr>
        <w:t>2022</w:t>
      </w:r>
      <w:r>
        <w:rPr>
          <w:rFonts w:ascii="Arial" w:eastAsia="Arial" w:hAnsi="Arial" w:cs="Arial"/>
          <w:b/>
          <w:color w:val="363435"/>
          <w:spacing w:val="-16"/>
          <w:position w:val="-1"/>
          <w:sz w:val="47"/>
          <w:szCs w:val="47"/>
        </w:rPr>
        <w:t xml:space="preserve"> </w:t>
      </w:r>
      <w:r>
        <w:rPr>
          <w:rFonts w:ascii="Arial" w:eastAsia="Arial" w:hAnsi="Arial" w:cs="Arial"/>
          <w:b/>
          <w:color w:val="363435"/>
          <w:position w:val="-1"/>
          <w:sz w:val="47"/>
          <w:szCs w:val="47"/>
        </w:rPr>
        <w:t xml:space="preserve">Annual </w:t>
      </w:r>
      <w:r>
        <w:rPr>
          <w:rFonts w:ascii="Arial" w:eastAsia="Arial" w:hAnsi="Arial" w:cs="Arial"/>
          <w:b/>
          <w:color w:val="363435"/>
          <w:spacing w:val="-9"/>
          <w:position w:val="-1"/>
          <w:sz w:val="47"/>
          <w:szCs w:val="47"/>
        </w:rPr>
        <w:t>W</w:t>
      </w:r>
      <w:r>
        <w:rPr>
          <w:rFonts w:ascii="Arial" w:eastAsia="Arial" w:hAnsi="Arial" w:cs="Arial"/>
          <w:b/>
          <w:color w:val="363435"/>
          <w:position w:val="-1"/>
          <w:sz w:val="47"/>
          <w:szCs w:val="47"/>
        </w:rPr>
        <w:t>orkshop/Conference</w:t>
      </w:r>
    </w:p>
    <w:p w:rsidR="00231DC7" w:rsidRDefault="00231DC7">
      <w:pPr>
        <w:spacing w:before="4" w:line="180" w:lineRule="exact"/>
        <w:rPr>
          <w:sz w:val="18"/>
          <w:szCs w:val="18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  <w:sectPr w:rsidR="00231DC7">
          <w:pgSz w:w="11920" w:h="16840"/>
          <w:pgMar w:top="1560" w:right="1680" w:bottom="280" w:left="1580" w:header="720" w:footer="720" w:gutter="0"/>
          <w:cols w:space="720"/>
        </w:sectPr>
      </w:pPr>
    </w:p>
    <w:p w:rsidR="00231DC7" w:rsidRDefault="004418E7">
      <w:pPr>
        <w:spacing w:before="28" w:line="680" w:lineRule="exact"/>
        <w:ind w:left="1152" w:right="-120"/>
        <w:rPr>
          <w:sz w:val="66"/>
          <w:szCs w:val="66"/>
        </w:rPr>
      </w:pPr>
      <w:r>
        <w:rPr>
          <w:color w:val="363435"/>
          <w:w w:val="82"/>
          <w:position w:val="-6"/>
          <w:sz w:val="66"/>
          <w:szCs w:val="66"/>
        </w:rPr>
        <w:lastRenderedPageBreak/>
        <w:t>BOOK</w:t>
      </w:r>
      <w:r>
        <w:rPr>
          <w:color w:val="363435"/>
          <w:spacing w:val="51"/>
          <w:w w:val="82"/>
          <w:position w:val="-6"/>
          <w:sz w:val="66"/>
          <w:szCs w:val="66"/>
        </w:rPr>
        <w:t xml:space="preserve"> </w:t>
      </w:r>
      <w:r>
        <w:rPr>
          <w:color w:val="363435"/>
          <w:w w:val="81"/>
          <w:position w:val="-6"/>
          <w:sz w:val="66"/>
          <w:szCs w:val="66"/>
        </w:rPr>
        <w:t>O</w:t>
      </w:r>
      <w:r>
        <w:rPr>
          <w:color w:val="363435"/>
          <w:w w:val="84"/>
          <w:position w:val="-6"/>
          <w:sz w:val="66"/>
          <w:szCs w:val="66"/>
        </w:rPr>
        <w:t>F</w:t>
      </w:r>
    </w:p>
    <w:p w:rsidR="00231DC7" w:rsidRDefault="004418E7">
      <w:pPr>
        <w:spacing w:before="28" w:line="680" w:lineRule="exact"/>
        <w:rPr>
          <w:sz w:val="66"/>
          <w:szCs w:val="66"/>
        </w:rPr>
        <w:sectPr w:rsidR="00231DC7">
          <w:type w:val="continuous"/>
          <w:pgSz w:w="11920" w:h="16840"/>
          <w:pgMar w:top="1560" w:right="1680" w:bottom="280" w:left="1580" w:header="720" w:footer="720" w:gutter="0"/>
          <w:cols w:num="2" w:space="720" w:equalWidth="0">
            <w:col w:w="3577" w:space="174"/>
            <w:col w:w="4909"/>
          </w:cols>
        </w:sectPr>
      </w:pPr>
      <w:r>
        <w:br w:type="column"/>
      </w:r>
      <w:r>
        <w:rPr>
          <w:color w:val="363435"/>
          <w:w w:val="81"/>
          <w:position w:val="-6"/>
          <w:sz w:val="66"/>
          <w:szCs w:val="66"/>
        </w:rPr>
        <w:lastRenderedPageBreak/>
        <w:t>A</w:t>
      </w:r>
      <w:r>
        <w:rPr>
          <w:color w:val="363435"/>
          <w:w w:val="88"/>
          <w:position w:val="-6"/>
          <w:sz w:val="66"/>
          <w:szCs w:val="66"/>
        </w:rPr>
        <w:t>B</w:t>
      </w:r>
      <w:r>
        <w:rPr>
          <w:color w:val="363435"/>
          <w:spacing w:val="-14"/>
          <w:w w:val="105"/>
          <w:position w:val="-6"/>
          <w:sz w:val="66"/>
          <w:szCs w:val="66"/>
        </w:rPr>
        <w:t>S</w:t>
      </w:r>
      <w:r>
        <w:rPr>
          <w:color w:val="363435"/>
          <w:w w:val="76"/>
          <w:position w:val="-6"/>
          <w:sz w:val="66"/>
          <w:szCs w:val="66"/>
        </w:rPr>
        <w:t>T</w:t>
      </w:r>
      <w:r>
        <w:rPr>
          <w:color w:val="363435"/>
          <w:w w:val="88"/>
          <w:position w:val="-6"/>
          <w:sz w:val="66"/>
          <w:szCs w:val="66"/>
        </w:rPr>
        <w:t>R</w:t>
      </w:r>
      <w:r>
        <w:rPr>
          <w:color w:val="363435"/>
          <w:w w:val="81"/>
          <w:position w:val="-6"/>
          <w:sz w:val="66"/>
          <w:szCs w:val="66"/>
        </w:rPr>
        <w:t>A</w:t>
      </w:r>
      <w:r>
        <w:rPr>
          <w:color w:val="363435"/>
          <w:spacing w:val="-14"/>
          <w:w w:val="88"/>
          <w:position w:val="-6"/>
          <w:sz w:val="66"/>
          <w:szCs w:val="66"/>
        </w:rPr>
        <w:t>C</w:t>
      </w:r>
      <w:r>
        <w:rPr>
          <w:color w:val="363435"/>
          <w:w w:val="90"/>
          <w:position w:val="-6"/>
          <w:sz w:val="66"/>
          <w:szCs w:val="66"/>
        </w:rPr>
        <w:t>TS</w: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before="3" w:line="240" w:lineRule="exact"/>
        <w:rPr>
          <w:sz w:val="24"/>
          <w:szCs w:val="24"/>
        </w:rPr>
      </w:pPr>
    </w:p>
    <w:p w:rsidR="00231DC7" w:rsidRDefault="004418E7">
      <w:pPr>
        <w:spacing w:before="18"/>
        <w:ind w:left="2241"/>
        <w:rPr>
          <w:sz w:val="27"/>
          <w:szCs w:val="27"/>
        </w:rPr>
      </w:pPr>
      <w:r>
        <w:rPr>
          <w:color w:val="363435"/>
          <w:sz w:val="27"/>
          <w:szCs w:val="27"/>
        </w:rPr>
        <w:t>4TH</w:t>
      </w:r>
      <w:r>
        <w:rPr>
          <w:color w:val="363435"/>
          <w:spacing w:val="36"/>
          <w:sz w:val="27"/>
          <w:szCs w:val="27"/>
        </w:rPr>
        <w:t xml:space="preserve"> </w:t>
      </w:r>
      <w:r>
        <w:rPr>
          <w:color w:val="363435"/>
          <w:sz w:val="27"/>
          <w:szCs w:val="27"/>
        </w:rPr>
        <w:t>-</w:t>
      </w:r>
      <w:r>
        <w:rPr>
          <w:color w:val="363435"/>
          <w:spacing w:val="38"/>
          <w:sz w:val="27"/>
          <w:szCs w:val="27"/>
        </w:rPr>
        <w:t xml:space="preserve"> </w:t>
      </w:r>
      <w:r>
        <w:rPr>
          <w:color w:val="363435"/>
          <w:sz w:val="27"/>
          <w:szCs w:val="27"/>
        </w:rPr>
        <w:t>9TH</w:t>
      </w:r>
      <w:r>
        <w:rPr>
          <w:color w:val="363435"/>
          <w:spacing w:val="36"/>
          <w:sz w:val="27"/>
          <w:szCs w:val="27"/>
        </w:rPr>
        <w:t xml:space="preserve"> </w:t>
      </w:r>
      <w:r>
        <w:rPr>
          <w:color w:val="363435"/>
          <w:w w:val="96"/>
          <w:sz w:val="27"/>
          <w:szCs w:val="27"/>
        </w:rPr>
        <w:t>DECEMBER,</w:t>
      </w:r>
      <w:r>
        <w:rPr>
          <w:color w:val="363435"/>
          <w:spacing w:val="19"/>
          <w:w w:val="96"/>
          <w:sz w:val="27"/>
          <w:szCs w:val="27"/>
        </w:rPr>
        <w:t xml:space="preserve"> </w:t>
      </w:r>
      <w:r>
        <w:rPr>
          <w:color w:val="363435"/>
          <w:w w:val="124"/>
          <w:sz w:val="27"/>
          <w:szCs w:val="27"/>
        </w:rPr>
        <w:t>2022.</w:t>
      </w:r>
    </w:p>
    <w:p w:rsidR="00231DC7" w:rsidRDefault="00231DC7">
      <w:pPr>
        <w:spacing w:before="1" w:line="100" w:lineRule="exact"/>
        <w:rPr>
          <w:sz w:val="11"/>
          <w:szCs w:val="11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before="25"/>
        <w:ind w:left="2776" w:right="3248"/>
        <w:jc w:val="center"/>
      </w:pPr>
      <w:r>
        <w:rPr>
          <w:b/>
          <w:color w:val="363435"/>
          <w:w w:val="112"/>
        </w:rPr>
        <w:t>Published</w:t>
      </w:r>
      <w:r>
        <w:rPr>
          <w:b/>
          <w:color w:val="363435"/>
          <w:spacing w:val="49"/>
          <w:w w:val="112"/>
        </w:rPr>
        <w:t xml:space="preserve"> </w:t>
      </w:r>
      <w:r>
        <w:rPr>
          <w:b/>
          <w:color w:val="363435"/>
          <w:w w:val="112"/>
        </w:rPr>
        <w:t>and</w:t>
      </w:r>
      <w:r>
        <w:rPr>
          <w:b/>
          <w:color w:val="363435"/>
          <w:spacing w:val="39"/>
          <w:w w:val="112"/>
        </w:rPr>
        <w:t xml:space="preserve"> </w:t>
      </w:r>
      <w:r>
        <w:rPr>
          <w:b/>
          <w:color w:val="363435"/>
          <w:w w:val="112"/>
        </w:rPr>
        <w:t>printed</w:t>
      </w:r>
      <w:r>
        <w:rPr>
          <w:b/>
          <w:color w:val="363435"/>
          <w:spacing w:val="32"/>
          <w:w w:val="112"/>
        </w:rPr>
        <w:t xml:space="preserve"> </w:t>
      </w:r>
      <w:r>
        <w:rPr>
          <w:b/>
          <w:color w:val="363435"/>
          <w:w w:val="112"/>
        </w:rPr>
        <w:t>by</w:t>
      </w:r>
    </w:p>
    <w:p w:rsidR="00231DC7" w:rsidRDefault="004418E7">
      <w:pPr>
        <w:spacing w:before="10" w:line="250" w:lineRule="auto"/>
        <w:ind w:left="1644" w:right="2116"/>
        <w:jc w:val="center"/>
      </w:pPr>
      <w:r>
        <w:rPr>
          <w:color w:val="363435"/>
          <w:w w:val="112"/>
        </w:rPr>
        <w:t>Mainasara</w:t>
      </w:r>
      <w:r>
        <w:rPr>
          <w:color w:val="363435"/>
          <w:spacing w:val="37"/>
          <w:w w:val="112"/>
        </w:rPr>
        <w:t xml:space="preserve"> </w:t>
      </w:r>
      <w:r>
        <w:rPr>
          <w:color w:val="363435"/>
          <w:w w:val="112"/>
        </w:rPr>
        <w:t>Publishing</w:t>
      </w:r>
      <w:r>
        <w:rPr>
          <w:color w:val="363435"/>
          <w:spacing w:val="-22"/>
          <w:w w:val="112"/>
        </w:rPr>
        <w:t xml:space="preserve"> </w:t>
      </w:r>
      <w:r>
        <w:rPr>
          <w:color w:val="363435"/>
          <w:w w:val="112"/>
        </w:rPr>
        <w:t>and</w:t>
      </w:r>
      <w:r>
        <w:rPr>
          <w:color w:val="363435"/>
          <w:spacing w:val="30"/>
          <w:w w:val="112"/>
        </w:rPr>
        <w:t xml:space="preserve"> </w:t>
      </w:r>
      <w:r>
        <w:rPr>
          <w:color w:val="363435"/>
          <w:spacing w:val="-4"/>
        </w:rPr>
        <w:t>P</w:t>
      </w:r>
      <w:r>
        <w:rPr>
          <w:color w:val="363435"/>
        </w:rPr>
        <w:t xml:space="preserve">rinting </w:t>
      </w:r>
      <w:r>
        <w:rPr>
          <w:color w:val="363435"/>
          <w:spacing w:val="8"/>
        </w:rPr>
        <w:t xml:space="preserve"> </w:t>
      </w:r>
      <w:r>
        <w:rPr>
          <w:color w:val="363435"/>
        </w:rPr>
        <w:t xml:space="preserve">Services </w:t>
      </w:r>
      <w:r>
        <w:rPr>
          <w:color w:val="363435"/>
          <w:spacing w:val="7"/>
        </w:rPr>
        <w:t xml:space="preserve"> </w:t>
      </w:r>
      <w:r>
        <w:rPr>
          <w:color w:val="363435"/>
          <w:spacing w:val="-11"/>
          <w:w w:val="85"/>
        </w:rPr>
        <w:t>V</w:t>
      </w:r>
      <w:r>
        <w:rPr>
          <w:color w:val="363435"/>
          <w:w w:val="117"/>
        </w:rPr>
        <w:t xml:space="preserve">entures </w:t>
      </w:r>
      <w:r>
        <w:rPr>
          <w:color w:val="363435"/>
        </w:rPr>
        <w:t>Alon</w:t>
      </w:r>
      <w:r>
        <w:rPr>
          <w:color w:val="363435"/>
          <w:spacing w:val="-3"/>
        </w:rPr>
        <w:t>g</w:t>
      </w:r>
      <w:r>
        <w:rPr>
          <w:color w:val="363435"/>
        </w:rPr>
        <w:t xml:space="preserve">, </w:t>
      </w:r>
      <w:r>
        <w:rPr>
          <w:color w:val="363435"/>
          <w:spacing w:val="5"/>
        </w:rPr>
        <w:t xml:space="preserve"> </w:t>
      </w:r>
      <w:r>
        <w:rPr>
          <w:color w:val="363435"/>
          <w:w w:val="112"/>
        </w:rPr>
        <w:t>Murtala</w:t>
      </w:r>
      <w:r>
        <w:rPr>
          <w:color w:val="363435"/>
          <w:spacing w:val="4"/>
          <w:w w:val="112"/>
        </w:rPr>
        <w:t xml:space="preserve"> </w:t>
      </w:r>
      <w:r>
        <w:rPr>
          <w:color w:val="363435"/>
        </w:rPr>
        <w:t xml:space="preserve">Nyako </w:t>
      </w:r>
      <w:r>
        <w:rPr>
          <w:color w:val="363435"/>
          <w:spacing w:val="19"/>
        </w:rPr>
        <w:t xml:space="preserve"> </w:t>
      </w:r>
      <w:r>
        <w:rPr>
          <w:color w:val="363435"/>
          <w:spacing w:val="-4"/>
        </w:rPr>
        <w:t>R</w:t>
      </w:r>
      <w:r>
        <w:rPr>
          <w:color w:val="363435"/>
        </w:rPr>
        <w:t xml:space="preserve">oad, </w:t>
      </w:r>
      <w:r>
        <w:rPr>
          <w:color w:val="363435"/>
          <w:spacing w:val="10"/>
        </w:rPr>
        <w:t xml:space="preserve"> </w:t>
      </w:r>
      <w:r>
        <w:rPr>
          <w:color w:val="363435"/>
        </w:rPr>
        <w:t>Bosso</w:t>
      </w:r>
      <w:r>
        <w:rPr>
          <w:color w:val="363435"/>
          <w:spacing w:val="39"/>
        </w:rPr>
        <w:t xml:space="preserve"> </w:t>
      </w:r>
      <w:r>
        <w:rPr>
          <w:color w:val="363435"/>
        </w:rPr>
        <w:t>Lo</w:t>
      </w:r>
      <w:r>
        <w:rPr>
          <w:color w:val="363435"/>
          <w:spacing w:val="3"/>
        </w:rPr>
        <w:t>w</w:t>
      </w:r>
      <w:r>
        <w:rPr>
          <w:color w:val="363435"/>
          <w:spacing w:val="4"/>
        </w:rPr>
        <w:t>-</w:t>
      </w:r>
      <w:r>
        <w:rPr>
          <w:color w:val="363435"/>
        </w:rPr>
        <w:t xml:space="preserve">Cost, </w:t>
      </w:r>
      <w:r>
        <w:rPr>
          <w:color w:val="363435"/>
          <w:spacing w:val="17"/>
        </w:rPr>
        <w:t xml:space="preserve"> </w:t>
      </w:r>
      <w:r>
        <w:rPr>
          <w:color w:val="363435"/>
          <w:w w:val="111"/>
        </w:rPr>
        <w:t xml:space="preserve">Minna, </w:t>
      </w:r>
      <w:r>
        <w:rPr>
          <w:color w:val="363435"/>
        </w:rPr>
        <w:t xml:space="preserve">Niger </w:t>
      </w:r>
      <w:r>
        <w:rPr>
          <w:color w:val="363435"/>
          <w:spacing w:val="19"/>
        </w:rPr>
        <w:t xml:space="preserve"> </w:t>
      </w:r>
      <w:r>
        <w:rPr>
          <w:color w:val="363435"/>
          <w:w w:val="114"/>
        </w:rPr>
        <w:t>State,</w:t>
      </w:r>
      <w:r>
        <w:rPr>
          <w:color w:val="363435"/>
          <w:spacing w:val="7"/>
          <w:w w:val="114"/>
        </w:rPr>
        <w:t xml:space="preserve"> </w:t>
      </w:r>
      <w:r>
        <w:rPr>
          <w:color w:val="363435"/>
          <w:w w:val="114"/>
        </w:rPr>
        <w:t>Nigeria.</w:t>
      </w:r>
    </w:p>
    <w:p w:rsidR="00231DC7" w:rsidRDefault="004418E7">
      <w:pPr>
        <w:ind w:left="3201" w:right="3674"/>
        <w:jc w:val="center"/>
      </w:pPr>
      <w:r>
        <w:rPr>
          <w:color w:val="363435"/>
          <w:spacing w:val="-20"/>
          <w:w w:val="83"/>
        </w:rPr>
        <w:t>T</w:t>
      </w:r>
      <w:r>
        <w:rPr>
          <w:color w:val="363435"/>
          <w:w w:val="115"/>
        </w:rPr>
        <w:t>el:</w:t>
      </w:r>
      <w:r>
        <w:rPr>
          <w:color w:val="363435"/>
          <w:spacing w:val="10"/>
        </w:rPr>
        <w:t xml:space="preserve"> </w:t>
      </w:r>
      <w:r>
        <w:rPr>
          <w:color w:val="363435"/>
          <w:w w:val="120"/>
        </w:rPr>
        <w:t>07032844805</w:t>
      </w:r>
    </w:p>
    <w:p w:rsidR="00231DC7" w:rsidRDefault="004418E7">
      <w:pPr>
        <w:spacing w:before="9"/>
        <w:ind w:left="2305" w:right="2777"/>
        <w:jc w:val="center"/>
        <w:sectPr w:rsidR="00231DC7">
          <w:type w:val="continuous"/>
          <w:pgSz w:w="11920" w:h="16840"/>
          <w:pgMar w:top="1560" w:right="1680" w:bottom="280" w:left="1580" w:header="720" w:footer="720" w:gutter="0"/>
          <w:cols w:space="720"/>
        </w:sectPr>
      </w:pPr>
      <w:r>
        <w:rPr>
          <w:color w:val="363435"/>
          <w:w w:val="111"/>
        </w:rPr>
        <w:t>email:</w:t>
      </w:r>
      <w:r>
        <w:rPr>
          <w:color w:val="363435"/>
          <w:spacing w:val="19"/>
          <w:w w:val="111"/>
        </w:rPr>
        <w:t xml:space="preserve"> </w:t>
      </w:r>
      <w:hyperlink r:id="rId8">
        <w:r>
          <w:rPr>
            <w:color w:val="363435"/>
            <w:w w:val="111"/>
          </w:rPr>
          <w:t>mainasaraP&amp;Svent@gmail.com</w:t>
        </w:r>
      </w:hyperlink>
    </w:p>
    <w:p w:rsidR="00231DC7" w:rsidRDefault="00BE6264">
      <w:pPr>
        <w:spacing w:before="69"/>
        <w:ind w:left="722"/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65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412115</wp:posOffset>
                </wp:positionV>
                <wp:extent cx="7560310" cy="10279380"/>
                <wp:effectExtent l="9525" t="2540" r="12065" b="5080"/>
                <wp:wrapNone/>
                <wp:docPr id="97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79380"/>
                          <a:chOff x="0" y="649"/>
                          <a:chExt cx="11906" cy="16188"/>
                        </a:xfrm>
                      </wpg:grpSpPr>
                      <wpg:grpSp>
                        <wpg:cNvPr id="98" name="Group 627"/>
                        <wpg:cNvGrpSpPr>
                          <a:grpSpLocks/>
                        </wpg:cNvGrpSpPr>
                        <wpg:grpSpPr bwMode="auto">
                          <a:xfrm>
                            <a:off x="0" y="1691"/>
                            <a:ext cx="11906" cy="13380"/>
                            <a:chOff x="0" y="1691"/>
                            <a:chExt cx="11906" cy="13380"/>
                          </a:xfrm>
                        </wpg:grpSpPr>
                        <wps:wsp>
                          <wps:cNvPr id="99" name="Freeform 641"/>
                          <wps:cNvSpPr>
                            <a:spLocks/>
                          </wps:cNvSpPr>
                          <wps:spPr bwMode="auto">
                            <a:xfrm>
                              <a:off x="0" y="1691"/>
                              <a:ext cx="11906" cy="133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071 1691"/>
                                <a:gd name="T2" fmla="*/ 15071 h 13380"/>
                                <a:gd name="T3" fmla="*/ 11906 w 11906"/>
                                <a:gd name="T4" fmla="+- 0 15071 1691"/>
                                <a:gd name="T5" fmla="*/ 15071 h 13380"/>
                                <a:gd name="T6" fmla="*/ 11906 w 11906"/>
                                <a:gd name="T7" fmla="+- 0 1691 1691"/>
                                <a:gd name="T8" fmla="*/ 1691 h 13380"/>
                                <a:gd name="T9" fmla="*/ 0 w 11906"/>
                                <a:gd name="T10" fmla="+- 0 1691 1691"/>
                                <a:gd name="T11" fmla="*/ 1691 h 13380"/>
                                <a:gd name="T12" fmla="*/ 0 w 11906"/>
                                <a:gd name="T13" fmla="+- 0 15071 1691"/>
                                <a:gd name="T14" fmla="*/ 15071 h 133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3380">
                                  <a:moveTo>
                                    <a:pt x="0" y="13380"/>
                                  </a:moveTo>
                                  <a:lnTo>
                                    <a:pt x="11906" y="133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6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0" name="Group 628"/>
                          <wpg:cNvGrpSpPr>
                            <a:grpSpLocks/>
                          </wpg:cNvGrpSpPr>
                          <wpg:grpSpPr bwMode="auto">
                            <a:xfrm>
                              <a:off x="0" y="15071"/>
                              <a:ext cx="11906" cy="1767"/>
                              <a:chOff x="0" y="15071"/>
                              <a:chExt cx="11906" cy="1767"/>
                            </a:xfrm>
                          </wpg:grpSpPr>
                          <wps:wsp>
                            <wps:cNvPr id="101" name="Freeform 640"/>
                            <wps:cNvSpPr>
                              <a:spLocks/>
                            </wps:cNvSpPr>
                            <wps:spPr bwMode="auto">
                              <a:xfrm>
                                <a:off x="0" y="15071"/>
                                <a:ext cx="11906" cy="1767"/>
                              </a:xfrm>
                              <a:custGeom>
                                <a:avLst/>
                                <a:gdLst>
                                  <a:gd name="T0" fmla="*/ 0 w 11906"/>
                                  <a:gd name="T1" fmla="+- 0 15071 15071"/>
                                  <a:gd name="T2" fmla="*/ 15071 h 1767"/>
                                  <a:gd name="T3" fmla="*/ 0 w 11906"/>
                                  <a:gd name="T4" fmla="+- 0 16838 15071"/>
                                  <a:gd name="T5" fmla="*/ 16838 h 1767"/>
                                  <a:gd name="T6" fmla="*/ 11906 w 11906"/>
                                  <a:gd name="T7" fmla="+- 0 16838 15071"/>
                                  <a:gd name="T8" fmla="*/ 16838 h 1767"/>
                                  <a:gd name="T9" fmla="*/ 11906 w 11906"/>
                                  <a:gd name="T10" fmla="+- 0 15071 15071"/>
                                  <a:gd name="T11" fmla="*/ 15071 h 1767"/>
                                  <a:gd name="T12" fmla="*/ 0 w 11906"/>
                                  <a:gd name="T13" fmla="+- 0 15071 15071"/>
                                  <a:gd name="T14" fmla="*/ 15071 h 1767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11906" h="1767">
                                    <a:moveTo>
                                      <a:pt x="0" y="0"/>
                                    </a:moveTo>
                                    <a:lnTo>
                                      <a:pt x="0" y="1767"/>
                                    </a:lnTo>
                                    <a:lnTo>
                                      <a:pt x="11906" y="1767"/>
                                    </a:lnTo>
                                    <a:lnTo>
                                      <a:pt x="119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D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2" name="Group 6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55"/>
                                <a:ext cx="11906" cy="836"/>
                                <a:chOff x="0" y="855"/>
                                <a:chExt cx="11906" cy="836"/>
                              </a:xfrm>
                            </wpg:grpSpPr>
                            <wps:wsp>
                              <wps:cNvPr id="103" name="Freeform 6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55"/>
                                  <a:ext cx="11906" cy="836"/>
                                </a:xfrm>
                                <a:custGeom>
                                  <a:avLst/>
                                  <a:gdLst>
                                    <a:gd name="T0" fmla="*/ 0 w 11906"/>
                                    <a:gd name="T1" fmla="+- 0 855 855"/>
                                    <a:gd name="T2" fmla="*/ 855 h 836"/>
                                    <a:gd name="T3" fmla="*/ 0 w 11906"/>
                                    <a:gd name="T4" fmla="+- 0 1691 855"/>
                                    <a:gd name="T5" fmla="*/ 1691 h 836"/>
                                    <a:gd name="T6" fmla="*/ 11906 w 11906"/>
                                    <a:gd name="T7" fmla="+- 0 1691 855"/>
                                    <a:gd name="T8" fmla="*/ 1691 h 836"/>
                                    <a:gd name="T9" fmla="*/ 11906 w 11906"/>
                                    <a:gd name="T10" fmla="+- 0 855 855"/>
                                    <a:gd name="T11" fmla="*/ 855 h 836"/>
                                    <a:gd name="T12" fmla="*/ 0 w 11906"/>
                                    <a:gd name="T13" fmla="+- 0 855 855"/>
                                    <a:gd name="T14" fmla="*/ 855 h 83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11906" h="836">
                                      <a:moveTo>
                                        <a:pt x="0" y="0"/>
                                      </a:moveTo>
                                      <a:lnTo>
                                        <a:pt x="0" y="836"/>
                                      </a:lnTo>
                                      <a:lnTo>
                                        <a:pt x="11906" y="836"/>
                                      </a:lnTo>
                                      <a:lnTo>
                                        <a:pt x="1190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4" name="Group 6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74" y="1006"/>
                                  <a:ext cx="0" cy="508"/>
                                  <a:chOff x="1674" y="1006"/>
                                  <a:chExt cx="0" cy="508"/>
                                </a:xfrm>
                              </wpg:grpSpPr>
                              <wps:wsp>
                                <wps:cNvPr id="105" name="Freeform 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4" y="1006"/>
                                    <a:ext cx="0" cy="508"/>
                                  </a:xfrm>
                                  <a:custGeom>
                                    <a:avLst/>
                                    <a:gdLst>
                                      <a:gd name="T0" fmla="+- 0 1006 1006"/>
                                      <a:gd name="T1" fmla="*/ 1006 h 508"/>
                                      <a:gd name="T2" fmla="+- 0 1514 1006"/>
                                      <a:gd name="T3" fmla="*/ 1514 h 50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508">
                                        <a:moveTo>
                                          <a:pt x="0" y="0"/>
                                        </a:moveTo>
                                        <a:lnTo>
                                          <a:pt x="0" y="5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55021">
                                    <a:solidFill>
                                      <a:srgbClr val="D59B3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6" name="Group 6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5881"/>
                                    <a:ext cx="11903" cy="0"/>
                                    <a:chOff x="0" y="15881"/>
                                    <a:chExt cx="11903" cy="0"/>
                                  </a:xfrm>
                                </wpg:grpSpPr>
                                <wps:wsp>
                                  <wps:cNvPr id="107" name="Freeform 6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5881"/>
                                      <a:ext cx="11903" cy="0"/>
                                    </a:xfrm>
                                    <a:custGeom>
                                      <a:avLst/>
                                      <a:gdLst>
                                        <a:gd name="T0" fmla="*/ 0 w 11903"/>
                                        <a:gd name="T1" fmla="*/ 11903 w 11903"/>
                                      </a:gdLst>
                                      <a:ahLst/>
                                      <a:cxnLst>
                                        <a:cxn ang="0">
                                          <a:pos x="T0" y="0"/>
                                        </a:cxn>
                                        <a:cxn ang="0">
                                          <a:pos x="T1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1190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190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697">
                                      <a:solidFill>
                                        <a:srgbClr val="BCC64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8" name="Group 63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88" y="15939"/>
                                      <a:ext cx="451" cy="208"/>
                                      <a:chOff x="8588" y="15939"/>
                                      <a:chExt cx="451" cy="208"/>
                                    </a:xfrm>
                                  </wpg:grpSpPr>
                                  <wps:wsp>
                                    <wps:cNvPr id="109" name="Freeform 6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88" y="15939"/>
                                        <a:ext cx="451" cy="208"/>
                                      </a:xfrm>
                                      <a:custGeom>
                                        <a:avLst/>
                                        <a:gdLst>
                                          <a:gd name="T0" fmla="+- 0 9039 8588"/>
                                          <a:gd name="T1" fmla="*/ T0 w 451"/>
                                          <a:gd name="T2" fmla="+- 0 15939 15939"/>
                                          <a:gd name="T3" fmla="*/ 15939 h 208"/>
                                          <a:gd name="T4" fmla="+- 0 8588 8588"/>
                                          <a:gd name="T5" fmla="*/ T4 w 451"/>
                                          <a:gd name="T6" fmla="+- 0 15939 15939"/>
                                          <a:gd name="T7" fmla="*/ 15939 h 208"/>
                                          <a:gd name="T8" fmla="+- 0 8588 8588"/>
                                          <a:gd name="T9" fmla="*/ T8 w 451"/>
                                          <a:gd name="T10" fmla="+- 0 16079 15939"/>
                                          <a:gd name="T11" fmla="*/ 16079 h 208"/>
                                          <a:gd name="T12" fmla="+- 0 8590 8588"/>
                                          <a:gd name="T13" fmla="*/ T12 w 451"/>
                                          <a:gd name="T14" fmla="+- 0 16097 15939"/>
                                          <a:gd name="T15" fmla="*/ 16097 h 208"/>
                                          <a:gd name="T16" fmla="+- 0 8600 8588"/>
                                          <a:gd name="T17" fmla="*/ T16 w 451"/>
                                          <a:gd name="T18" fmla="+- 0 16117 15939"/>
                                          <a:gd name="T19" fmla="*/ 16117 h 208"/>
                                          <a:gd name="T20" fmla="+- 0 8615 8588"/>
                                          <a:gd name="T21" fmla="*/ T20 w 451"/>
                                          <a:gd name="T22" fmla="+- 0 16133 15939"/>
                                          <a:gd name="T23" fmla="*/ 16133 h 208"/>
                                          <a:gd name="T24" fmla="+- 0 8634 8588"/>
                                          <a:gd name="T25" fmla="*/ T24 w 451"/>
                                          <a:gd name="T26" fmla="+- 0 16143 15939"/>
                                          <a:gd name="T27" fmla="*/ 16143 h 208"/>
                                          <a:gd name="T28" fmla="+- 0 8656 8588"/>
                                          <a:gd name="T29" fmla="*/ T28 w 451"/>
                                          <a:gd name="T30" fmla="+- 0 16147 15939"/>
                                          <a:gd name="T31" fmla="*/ 16147 h 208"/>
                                          <a:gd name="T32" fmla="+- 0 8971 8588"/>
                                          <a:gd name="T33" fmla="*/ T32 w 451"/>
                                          <a:gd name="T34" fmla="+- 0 16147 15939"/>
                                          <a:gd name="T35" fmla="*/ 16147 h 208"/>
                                          <a:gd name="T36" fmla="+- 0 8989 8588"/>
                                          <a:gd name="T37" fmla="*/ T36 w 451"/>
                                          <a:gd name="T38" fmla="+- 0 16144 15939"/>
                                          <a:gd name="T39" fmla="*/ 16144 h 208"/>
                                          <a:gd name="T40" fmla="+- 0 9009 8588"/>
                                          <a:gd name="T41" fmla="*/ T40 w 451"/>
                                          <a:gd name="T42" fmla="+- 0 16135 15939"/>
                                          <a:gd name="T43" fmla="*/ 16135 h 208"/>
                                          <a:gd name="T44" fmla="+- 0 9025 8588"/>
                                          <a:gd name="T45" fmla="*/ T44 w 451"/>
                                          <a:gd name="T46" fmla="+- 0 16120 15939"/>
                                          <a:gd name="T47" fmla="*/ 16120 h 208"/>
                                          <a:gd name="T48" fmla="+- 0 9035 8588"/>
                                          <a:gd name="T49" fmla="*/ T48 w 451"/>
                                          <a:gd name="T50" fmla="+- 0 16101 15939"/>
                                          <a:gd name="T51" fmla="*/ 16101 h 208"/>
                                          <a:gd name="T52" fmla="+- 0 9039 8588"/>
                                          <a:gd name="T53" fmla="*/ T52 w 451"/>
                                          <a:gd name="T54" fmla="+- 0 16079 15939"/>
                                          <a:gd name="T55" fmla="*/ 16079 h 208"/>
                                          <a:gd name="T56" fmla="+- 0 9039 8588"/>
                                          <a:gd name="T57" fmla="*/ T56 w 451"/>
                                          <a:gd name="T58" fmla="+- 0 15939 15939"/>
                                          <a:gd name="T59" fmla="*/ 15939 h 20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1" h="208">
                                            <a:moveTo>
                                              <a:pt x="45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40"/>
                                            </a:lnTo>
                                            <a:lnTo>
                                              <a:pt x="2" y="158"/>
                                            </a:lnTo>
                                            <a:lnTo>
                                              <a:pt x="12" y="178"/>
                                            </a:lnTo>
                                            <a:lnTo>
                                              <a:pt x="27" y="194"/>
                                            </a:lnTo>
                                            <a:lnTo>
                                              <a:pt x="46" y="204"/>
                                            </a:lnTo>
                                            <a:lnTo>
                                              <a:pt x="68" y="208"/>
                                            </a:lnTo>
                                            <a:lnTo>
                                              <a:pt x="383" y="208"/>
                                            </a:lnTo>
                                            <a:lnTo>
                                              <a:pt x="401" y="205"/>
                                            </a:lnTo>
                                            <a:lnTo>
                                              <a:pt x="421" y="196"/>
                                            </a:lnTo>
                                            <a:lnTo>
                                              <a:pt x="437" y="181"/>
                                            </a:lnTo>
                                            <a:lnTo>
                                              <a:pt x="447" y="162"/>
                                            </a:lnTo>
                                            <a:lnTo>
                                              <a:pt x="451" y="140"/>
                                            </a:lnTo>
                                            <a:lnTo>
                                              <a:pt x="45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59B3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10" name="Group 63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88" y="15447"/>
                                        <a:ext cx="451" cy="434"/>
                                        <a:chOff x="8588" y="15447"/>
                                        <a:chExt cx="451" cy="434"/>
                                      </a:xfrm>
                                    </wpg:grpSpPr>
                                    <wps:wsp>
                                      <wps:cNvPr id="111" name="Freeform 63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588" y="15447"/>
                                          <a:ext cx="451" cy="434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8752 8588"/>
                                            <a:gd name="T1" fmla="*/ T0 w 451"/>
                                            <a:gd name="T2" fmla="+- 0 15447 15447"/>
                                            <a:gd name="T3" fmla="*/ 15447 h 434"/>
                                            <a:gd name="T4" fmla="+- 0 8738 8588"/>
                                            <a:gd name="T5" fmla="*/ T4 w 451"/>
                                            <a:gd name="T6" fmla="+- 0 15447 15447"/>
                                            <a:gd name="T7" fmla="*/ 15447 h 434"/>
                                            <a:gd name="T8" fmla="+- 0 8716 8588"/>
                                            <a:gd name="T9" fmla="*/ T8 w 451"/>
                                            <a:gd name="T10" fmla="+- 0 15451 15447"/>
                                            <a:gd name="T11" fmla="*/ 15451 h 434"/>
                                            <a:gd name="T12" fmla="+- 0 8694 8588"/>
                                            <a:gd name="T13" fmla="*/ T12 w 451"/>
                                            <a:gd name="T14" fmla="+- 0 15457 15447"/>
                                            <a:gd name="T15" fmla="*/ 15457 h 434"/>
                                            <a:gd name="T16" fmla="+- 0 8674 8588"/>
                                            <a:gd name="T17" fmla="*/ T16 w 451"/>
                                            <a:gd name="T18" fmla="+- 0 15466 15447"/>
                                            <a:gd name="T19" fmla="*/ 15466 h 434"/>
                                            <a:gd name="T20" fmla="+- 0 8656 8588"/>
                                            <a:gd name="T21" fmla="*/ T20 w 451"/>
                                            <a:gd name="T22" fmla="+- 0 15478 15447"/>
                                            <a:gd name="T23" fmla="*/ 15478 h 434"/>
                                            <a:gd name="T24" fmla="+- 0 8639 8588"/>
                                            <a:gd name="T25" fmla="*/ T24 w 451"/>
                                            <a:gd name="T26" fmla="+- 0 15492 15447"/>
                                            <a:gd name="T27" fmla="*/ 15492 h 434"/>
                                            <a:gd name="T28" fmla="+- 0 8624 8588"/>
                                            <a:gd name="T29" fmla="*/ T28 w 451"/>
                                            <a:gd name="T30" fmla="+- 0 15508 15447"/>
                                            <a:gd name="T31" fmla="*/ 15508 h 434"/>
                                            <a:gd name="T32" fmla="+- 0 8612 8588"/>
                                            <a:gd name="T33" fmla="*/ T32 w 451"/>
                                            <a:gd name="T34" fmla="+- 0 15526 15447"/>
                                            <a:gd name="T35" fmla="*/ 15526 h 434"/>
                                            <a:gd name="T36" fmla="+- 0 8602 8588"/>
                                            <a:gd name="T37" fmla="*/ T36 w 451"/>
                                            <a:gd name="T38" fmla="+- 0 15545 15447"/>
                                            <a:gd name="T39" fmla="*/ 15545 h 434"/>
                                            <a:gd name="T40" fmla="+- 0 8594 8588"/>
                                            <a:gd name="T41" fmla="*/ T40 w 451"/>
                                            <a:gd name="T42" fmla="+- 0 15566 15447"/>
                                            <a:gd name="T43" fmla="*/ 15566 h 434"/>
                                            <a:gd name="T44" fmla="+- 0 8589 8588"/>
                                            <a:gd name="T45" fmla="*/ T44 w 451"/>
                                            <a:gd name="T46" fmla="+- 0 15588 15447"/>
                                            <a:gd name="T47" fmla="*/ 15588 h 434"/>
                                            <a:gd name="T48" fmla="+- 0 8588 8588"/>
                                            <a:gd name="T49" fmla="*/ T48 w 451"/>
                                            <a:gd name="T50" fmla="+- 0 15611 15447"/>
                                            <a:gd name="T51" fmla="*/ 15611 h 434"/>
                                            <a:gd name="T52" fmla="+- 0 8588 8588"/>
                                            <a:gd name="T53" fmla="*/ T52 w 451"/>
                                            <a:gd name="T54" fmla="+- 0 15881 15447"/>
                                            <a:gd name="T55" fmla="*/ 15881 h 434"/>
                                            <a:gd name="T56" fmla="+- 0 9039 8588"/>
                                            <a:gd name="T57" fmla="*/ T56 w 451"/>
                                            <a:gd name="T58" fmla="+- 0 15881 15447"/>
                                            <a:gd name="T59" fmla="*/ 15881 h 434"/>
                                            <a:gd name="T60" fmla="+- 0 9039 8588"/>
                                            <a:gd name="T61" fmla="*/ T60 w 451"/>
                                            <a:gd name="T62" fmla="+- 0 15515 15447"/>
                                            <a:gd name="T63" fmla="*/ 15515 h 434"/>
                                            <a:gd name="T64" fmla="+- 0 9036 8588"/>
                                            <a:gd name="T65" fmla="*/ T64 w 451"/>
                                            <a:gd name="T66" fmla="+- 0 15496 15447"/>
                                            <a:gd name="T67" fmla="*/ 15496 h 434"/>
                                            <a:gd name="T68" fmla="+- 0 9027 8588"/>
                                            <a:gd name="T69" fmla="*/ T68 w 451"/>
                                            <a:gd name="T70" fmla="+- 0 15476 15447"/>
                                            <a:gd name="T71" fmla="*/ 15476 h 434"/>
                                            <a:gd name="T72" fmla="+- 0 9012 8588"/>
                                            <a:gd name="T73" fmla="*/ T72 w 451"/>
                                            <a:gd name="T74" fmla="+- 0 15461 15447"/>
                                            <a:gd name="T75" fmla="*/ 15461 h 434"/>
                                            <a:gd name="T76" fmla="+- 0 8993 8588"/>
                                            <a:gd name="T77" fmla="*/ T76 w 451"/>
                                            <a:gd name="T78" fmla="+- 0 15450 15447"/>
                                            <a:gd name="T79" fmla="*/ 15450 h 434"/>
                                            <a:gd name="T80" fmla="+- 0 8971 8588"/>
                                            <a:gd name="T81" fmla="*/ T80 w 451"/>
                                            <a:gd name="T82" fmla="+- 0 15447 15447"/>
                                            <a:gd name="T83" fmla="*/ 15447 h 434"/>
                                            <a:gd name="T84" fmla="+- 0 8752 8588"/>
                                            <a:gd name="T85" fmla="*/ T84 w 451"/>
                                            <a:gd name="T86" fmla="+- 0 15447 15447"/>
                                            <a:gd name="T87" fmla="*/ 15447 h 4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51" h="434">
                                              <a:moveTo>
                                                <a:pt x="164" y="0"/>
                                              </a:moveTo>
                                              <a:lnTo>
                                                <a:pt x="150" y="0"/>
                                              </a:lnTo>
                                              <a:lnTo>
                                                <a:pt x="128" y="4"/>
                                              </a:lnTo>
                                              <a:lnTo>
                                                <a:pt x="106" y="10"/>
                                              </a:lnTo>
                                              <a:lnTo>
                                                <a:pt x="86" y="19"/>
                                              </a:lnTo>
                                              <a:lnTo>
                                                <a:pt x="68" y="31"/>
                                              </a:lnTo>
                                              <a:lnTo>
                                                <a:pt x="51" y="45"/>
                                              </a:lnTo>
                                              <a:lnTo>
                                                <a:pt x="36" y="61"/>
                                              </a:lnTo>
                                              <a:lnTo>
                                                <a:pt x="24" y="79"/>
                                              </a:lnTo>
                                              <a:lnTo>
                                                <a:pt x="14" y="98"/>
                                              </a:lnTo>
                                              <a:lnTo>
                                                <a:pt x="6" y="119"/>
                                              </a:lnTo>
                                              <a:lnTo>
                                                <a:pt x="1" y="141"/>
                                              </a:lnTo>
                                              <a:lnTo>
                                                <a:pt x="0" y="164"/>
                                              </a:lnTo>
                                              <a:lnTo>
                                                <a:pt x="0" y="434"/>
                                              </a:lnTo>
                                              <a:lnTo>
                                                <a:pt x="451" y="434"/>
                                              </a:lnTo>
                                              <a:lnTo>
                                                <a:pt x="451" y="68"/>
                                              </a:lnTo>
                                              <a:lnTo>
                                                <a:pt x="448" y="49"/>
                                              </a:lnTo>
                                              <a:lnTo>
                                                <a:pt x="439" y="29"/>
                                              </a:lnTo>
                                              <a:lnTo>
                                                <a:pt x="424" y="14"/>
                                              </a:lnTo>
                                              <a:lnTo>
                                                <a:pt x="405" y="3"/>
                                              </a:lnTo>
                                              <a:lnTo>
                                                <a:pt x="383" y="0"/>
                                              </a:lnTo>
                                              <a:lnTo>
                                                <a:pt x="164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45C3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112" name="Picture 63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8133" y="649"/>
                                          <a:ext cx="1255" cy="1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C7534" id="Group 626" o:spid="_x0000_s1026" style="position:absolute;margin-left:0;margin-top:32.45pt;width:595.3pt;height:809.4pt;z-index:-2315;mso-position-horizontal-relative:page;mso-position-vertical-relative:page" coordorigin=",649" coordsize="11906,1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">
                <v:group id="Group 627" o:spid="_x0000_s1027" style="position:absolute;top:1691;width:11906;height:13380" coordorigin=",1691" coordsize="11906,1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41" o:spid="_x0000_s1028" style="position:absolute;top:1691;width:11906;height:13380;visibility:visible;mso-wrap-style:square;v-text-anchor:top" coordsize="11906,1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e/cIA&#10;AADbAAAADwAAAGRycy9kb3ducmV2LnhtbESP3YrCMBSE7wXfIRzBO5sqItptFFlwEWGR9ef+bHNs&#10;is1JaaLWt98Iwl4OM/MNk686W4s7tb5yrGCcpCCIC6crLhWcjpvRHIQPyBprx6TgSR5Wy34vx0y7&#10;B//Q/RBKESHsM1RgQmgyKX1hyKJPXEMcvYtrLYYo21LqFh8Rbms5SdOZtFhxXDDY0Keh4nq4WQX7&#10;yfnY/ZpxMf/aYTM1m3T9LU9KDQfd+gNEoC78h9/trVawWMDr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d79wgAAANsAAAAPAAAAAAAAAAAAAAAAAJgCAABkcnMvZG93&#10;bnJldi54bWxQSwUGAAAAAAQABAD1AAAAhwMAAAAA&#10;" path="m,13380r11906,l11906,,,,,13380xe" fillcolor="#f2f6e3" stroked="f">
                    <v:path arrowok="t" o:connecttype="custom" o:connectlocs="0,15071;11906,15071;11906,1691;0,1691;0,15071" o:connectangles="0,0,0,0,0"/>
                  </v:shape>
                  <v:group id="Group 628" o:spid="_x0000_s1029" style="position:absolute;top:15071;width:11906;height:1767" coordorigin=",15071" coordsize="11906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Freeform 640" o:spid="_x0000_s1030" style="position:absolute;top:15071;width:11906;height:1767;visibility:visible;mso-wrap-style:square;v-text-anchor:top" coordsize="1190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n8cAA&#10;AADcAAAADwAAAGRycy9kb3ducmV2LnhtbERPTWsCMRC9C/0PYQq9aaKHIlujWGHBk6iteJ1uppvF&#10;zWRJorv9940geJvH+5zFanCtuFGIjWcN04kCQVx503Ct4furHM9BxIRssPVMGv4owmr5MlpgYXzP&#10;B7odUy1yCMcCNdiUukLKWFlyGCe+I87crw8OU4ahliZgn8NdK2dKvUuHDecGix1tLFWX49VpMPNy&#10;t7mczvufED+VteW6q7e91m+vw/oDRKIhPcUP99bk+WoK92fyB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bQn8cAAAADcAAAADwAAAAAAAAAAAAAAAACYAgAAZHJzL2Rvd25y&#10;ZXYueG1sUEsFBgAAAAAEAAQA9QAAAIUDAAAAAA==&#10;" path="m,l,1767r11906,l11906,,,xe" fillcolor="#fdfdfd" stroked="f">
                      <v:path arrowok="t" o:connecttype="custom" o:connectlocs="0,15071;0,16838;11906,16838;11906,15071;0,15071" o:connectangles="0,0,0,0,0"/>
                    </v:shape>
                    <v:group id="Group 629" o:spid="_x0000_s1031" style="position:absolute;top:855;width:11906;height:836" coordorigin=",855" coordsize="11906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<v:shape id="Freeform 639" o:spid="_x0000_s1032" style="position:absolute;top:855;width:11906;height:836;visibility:visible;mso-wrap-style:square;v-text-anchor:top" coordsize="11906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R0cMA&#10;AADcAAAADwAAAGRycy9kb3ducmV2LnhtbERPzWrCQBC+C32HZYTedFeFYqOrBIvoQWqjfYAhOybR&#10;7GzMbjV9+64g9DYf3+/Ml52txY1aXznWMBoqEMS5MxUXGr6P68EUhA/IBmvHpOGXPCwXL705Jsbd&#10;OaPbIRQihrBPUEMZQpNI6fOSLPqha4gjd3KtxRBhW0jT4j2G21qOlXqTFiuODSU2tCopvxx+rIbr&#10;PhsfN2rzvpuczqm/fK7Sr49K69d+l85ABOrCv/jp3po4X03g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fR0cMAAADcAAAADwAAAAAAAAAAAAAAAACYAgAAZHJzL2Rv&#10;d25yZXYueG1sUEsFBgAAAAAEAAQA9QAAAIgDAAAAAA==&#10;" path="m,l,836r11906,l11906,,,xe" fillcolor="#fdfdfd" stroked="f">
                        <v:path arrowok="t" o:connecttype="custom" o:connectlocs="0,855;0,1691;11906,1691;11906,855;0,855" o:connectangles="0,0,0,0,0"/>
                      </v:shape>
                      <v:group id="Group 630" o:spid="_x0000_s1033" style="position:absolute;left:1674;top:1006;width:0;height:508" coordorigin="1674,1006" coordsize="0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<v:shape id="Freeform 638" o:spid="_x0000_s1034" style="position:absolute;left:1674;top:1006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T/sQA&#10;AADcAAAADwAAAGRycy9kb3ducmV2LnhtbERPTWvCQBC9C/0Pywi9iG5asGp0FZGWehAk6sHjkJ0m&#10;qdnZmN2a6K93hYK3ebzPmS1aU4oL1a6wrOBtEIEgTq0uOFNw2H/1xyCcR9ZYWiYFV3KwmL90Zhhr&#10;23BCl53PRAhhF6OC3PsqltKlORl0A1sRB+7H1gZ9gHUmdY1NCDelfI+iD2mw4NCQY0WrnNLT7s8o&#10;0NvP4+i8OUzsWGa34W+TfC97iVKv3XY5BeGp9U/xv3utw/xoCI9nwgV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5E/7EAAAA3AAAAA8AAAAAAAAAAAAAAAAAmAIAAGRycy9k&#10;b3ducmV2LnhtbFBLBQYAAAAABAAEAPUAAACJAwAAAAA=&#10;" path="m,l,508e" filled="f" strokecolor="#d59b3d" strokeweight="1.52836mm">
                          <v:path arrowok="t" o:connecttype="custom" o:connectlocs="0,1006;0,1514" o:connectangles="0,0"/>
                        </v:shape>
                        <v:group id="Group 631" o:spid="_x0000_s1035" style="position:absolute;top:15881;width:11903;height:0" coordorigin=",15881" coordsize="119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    <v:shape id="Freeform 637" o:spid="_x0000_s1036" style="position:absolute;top:15881;width:11903;height:0;visibility:visible;mso-wrap-style:square;v-text-anchor:top" coordsize="119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DHcIA&#10;AADcAAAADwAAAGRycy9kb3ducmV2LnhtbERPTWvCQBC9C/6HZYTedFfBKqlrECGt0F6MXrxNs9Ns&#10;aHY2ZLcm/ffdQqG3ebzP2eWja8Wd+tB41rBcKBDElTcN1xqul2K+BREissHWM2n4pgD5fjrZYWb8&#10;wGe6l7EWKYRDhhpsjF0mZagsOQwL3xEn7sP3DmOCfS1Nj0MKd61cKfUoHTacGix2dLRUfZZfToN5&#10;fV+vm1NpX94uzzevaHBFVWv9MBsPTyAijfFf/Oc+mTRfbeD3mXSB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sMdwgAAANwAAAAPAAAAAAAAAAAAAAAAAJgCAABkcnMvZG93&#10;bnJldi54bWxQSwUGAAAAAAQABAD1AAAAhwMAAAAA&#10;" path="m,l11903,e" filled="f" strokecolor="#bcc641" strokeweight=".35269mm">
                            <v:path arrowok="t" o:connecttype="custom" o:connectlocs="0,0;11903,0" o:connectangles="0,0"/>
                          </v:shape>
                          <v:group id="Group 632" o:spid="_x0000_s1037" style="position:absolute;left:8588;top:15939;width:451;height:208" coordorigin="8588,15939" coordsize="451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<v:shape id="Freeform 636" o:spid="_x0000_s1038" style="position:absolute;left:8588;top:15939;width:451;height:208;visibility:visible;mso-wrap-style:square;v-text-anchor:top" coordsize="45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WA8EA&#10;AADcAAAADwAAAGRycy9kb3ducmV2LnhtbERP3WrCMBS+F3yHcITd2XS7GNoZpROEjYFsdQ9waI5N&#10;sTkpSYzd2y+DgXfn4/s9m91kB5HIh96xgseiBEHcOt1zp+D7dFiuQISIrHFwTAp+KMBuO59tsNLu&#10;xl+UmtiJHMKhQgUmxrGSMrSGLIbCjcSZOztvMWboO6k93nK4HeRTWT5Liz3nBoMj7Q21l+ZqFbjX&#10;3qTz57tPdX11TUr+cjQfSj0spvoFRKQp3sX/7jed55dr+HsmX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51gPBAAAA3AAAAA8AAAAAAAAAAAAAAAAAmAIAAGRycy9kb3du&#10;cmV2LnhtbFBLBQYAAAAABAAEAPUAAACGAwAAAAA=&#10;" path="m451,l,,,140r2,18l12,178r15,16l46,204r22,4l383,208r18,-3l421,196r16,-15l447,162r4,-22l451,xe" fillcolor="#d59b3d" stroked="f">
                              <v:path arrowok="t" o:connecttype="custom" o:connectlocs="451,15939;0,15939;0,16079;2,16097;12,16117;27,16133;46,16143;68,16147;383,16147;401,16144;421,16135;437,16120;447,16101;451,16079;451,15939" o:connectangles="0,0,0,0,0,0,0,0,0,0,0,0,0,0,0"/>
                            </v:shape>
                            <v:group id="Group 633" o:spid="_x0000_s1039" style="position:absolute;left:8588;top:15447;width:451;height:434" coordorigin="8588,15447" coordsize="451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            <v:shape id="Freeform 635" o:spid="_x0000_s1040" style="position:absolute;left:8588;top:15447;width:451;height:434;visibility:visible;mso-wrap-style:square;v-text-anchor:top" coordsize="45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XcsUA&#10;AADcAAAADwAAAGRycy9kb3ducmV2LnhtbERPTWvCQBC9C/0PyxR6Ed1EwUp0ldJSKBaFqojexuyY&#10;pM3Ohuxq4r93hYK3ebzPmc5bU4oL1a6wrCDuRyCIU6sLzhRsN5+9MQjnkTWWlknBlRzMZ0+dKSba&#10;NvxDl7XPRAhhl6CC3PsqkdKlORl0fVsRB+5ka4M+wDqTusYmhJtSDqJoJA0WHBpyrOg9p/RvfTYK&#10;ztfFbuS/981x2L52D93lx3i1+FXq5bl9m4Dw1PqH+N/9pcP8OIb7M+EC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1dyxQAAANwAAAAPAAAAAAAAAAAAAAAAAJgCAABkcnMv&#10;ZG93bnJldi54bWxQSwUGAAAAAAQABAD1AAAAigMAAAAA&#10;" path="m164,l150,,128,4r-22,6l86,19,68,31,51,45,36,61,24,79,14,98,6,119,1,141,,164,,434r451,l451,68,448,49,439,29,424,14,405,3,383,,164,xe" fillcolor="#d45c3b" stroked="f">
                                <v:path arrowok="t" o:connecttype="custom" o:connectlocs="164,15447;150,15447;128,15451;106,15457;86,15466;68,15478;51,15492;36,15508;24,15526;14,15545;6,15566;1,15588;0,15611;0,15881;451,15881;451,15515;448,15496;439,15476;424,15461;405,15450;383,15447;164,15447" o:connectangles="0,0,0,0,0,0,0,0,0,0,0,0,0,0,0,0,0,0,0,0,0,0"/>
                              </v:shape>
                              <v:shape id="Picture 634" o:spid="_x0000_s1041" type="#_x0000_t75" style="position:absolute;left:8133;top:649;width:1255;height: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DStbEAAAA3AAAAA8AAABkcnMvZG93bnJldi54bWxET01rwkAQvRf6H5Yp9FY3BiuSukppDfXS&#10;g4mI3obsNAnNzobsmsT++q4geJvH+5zlejSN6KlztWUF00kEgriwuuZSwT5PXxYgnEfW2FgmBRdy&#10;sF49Piwx0XbgHfWZL0UIYZeggsr7NpHSFRUZdBPbEgfux3YGfYBdKXWHQwg3jYyjaC4N1hwaKmzp&#10;o6LiNzsbBV9/OPuMd/P64E/fr/boNinnG6Wen8b3NxCeRn8X39xbHeZPY7g+Ey6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DStbEAAAA3AAAAA8AAAAAAAAAAAAAAAAA&#10;nwIAAGRycy9kb3ducmV2LnhtbFBLBQYAAAAABAAEAPcAAACQAwAAAAA=&#10;">
                                <v:imagedata r:id="rId10" o:title="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42925"/>
                <wp:effectExtent l="0" t="0" r="2540" b="0"/>
                <wp:wrapNone/>
                <wp:docPr id="95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2925"/>
                          <a:chOff x="0" y="0"/>
                          <a:chExt cx="11906" cy="855"/>
                        </a:xfrm>
                      </wpg:grpSpPr>
                      <wps:wsp>
                        <wps:cNvPr id="96" name="Freeform 6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5 h 855"/>
                              <a:gd name="T2" fmla="*/ 11906 w 11906"/>
                              <a:gd name="T3" fmla="*/ 855 h 855"/>
                              <a:gd name="T4" fmla="*/ 11906 w 11906"/>
                              <a:gd name="T5" fmla="*/ 0 h 855"/>
                              <a:gd name="T6" fmla="*/ 0 w 11906"/>
                              <a:gd name="T7" fmla="*/ 0 h 855"/>
                              <a:gd name="T8" fmla="*/ 0 w 11906"/>
                              <a:gd name="T9" fmla="*/ 855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5">
                                <a:moveTo>
                                  <a:pt x="0" y="855"/>
                                </a:moveTo>
                                <a:lnTo>
                                  <a:pt x="11906" y="85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56701" id="Group 624" o:spid="_x0000_s1026" style="position:absolute;margin-left:0;margin-top:0;width:595.3pt;height:42.75pt;z-index:-2316;mso-position-horizontal-relative:page;mso-position-vertical-relative:page" coordsize="11906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">
                <v:shape id="Freeform 625" o:spid="_x0000_s1027" style="position:absolute;width:11906;height:855;visibility:visible;mso-wrap-style:square;v-text-anchor:top" coordsize="11906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6mMMA&#10;AADbAAAADwAAAGRycy9kb3ducmV2LnhtbESPQYvCMBSE74L/ITxhL6KpexCtRpGFRZcF0e7i+dk8&#10;22LzEpqo9d8bQfA4zMw3zHzZmlpcqfGVZQWjYQKCOLe64kLB/9/3YALCB2SNtWVScCcPy0W3M8dU&#10;2xvv6ZqFQkQI+xQVlCG4VEqfl2TQD60jjt7JNgZDlE0hdYO3CDe1/EySsTRYcVwo0dFXSfk5uxgF&#10;4Wc92V7cSvazo7z/uuJw3o0OSn302tUMRKA2vMOv9kYrmI7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6mMMAAADbAAAADwAAAAAAAAAAAAAAAACYAgAAZHJzL2Rv&#10;d25yZXYueG1sUEsFBgAAAAAEAAQA9QAAAIgDAAAAAA==&#10;" path="m,855r11906,l11906,,,,,855xe" fillcolor="#f2f6e3" stroked="f">
                  <v:path arrowok="t" o:connecttype="custom" o:connectlocs="0,855;11906,855;11906,0;0,0;0,855" o:connectangles="0,0,0,0,0"/>
                </v:shape>
                <w10:wrap anchorx="page" anchory="page"/>
              </v:group>
            </w:pict>
          </mc:Fallback>
        </mc:AlternateConten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NIGERIAN</w:t>
      </w:r>
      <w:r w:rsidR="004418E7">
        <w:rPr>
          <w:rFonts w:ascii="Arial" w:eastAsia="Arial" w:hAnsi="Arial" w:cs="Arial"/>
          <w:b/>
          <w:color w:val="64AF50"/>
          <w:spacing w:val="23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LIBRA</w:t>
      </w:r>
      <w:r w:rsidR="004418E7">
        <w:rPr>
          <w:rFonts w:ascii="Arial" w:eastAsia="Arial" w:hAnsi="Arial" w:cs="Arial"/>
          <w:b/>
          <w:color w:val="64AF50"/>
          <w:spacing w:val="-8"/>
          <w:sz w:val="22"/>
          <w:szCs w:val="22"/>
        </w:rPr>
        <w:t>R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Y</w:t>
      </w:r>
      <w:r w:rsidR="004418E7">
        <w:rPr>
          <w:rFonts w:ascii="Arial" w:eastAsia="Arial" w:hAnsi="Arial" w:cs="Arial"/>
          <w:b/>
          <w:color w:val="64AF50"/>
          <w:spacing w:val="9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ASSOCI</w:t>
      </w:r>
      <w:r w:rsidR="004418E7">
        <w:rPr>
          <w:rFonts w:ascii="Arial" w:eastAsia="Arial" w:hAnsi="Arial" w:cs="Arial"/>
          <w:b/>
          <w:color w:val="64AF50"/>
          <w:spacing w:val="-17"/>
          <w:sz w:val="22"/>
          <w:szCs w:val="22"/>
        </w:rPr>
        <w:t>A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TION</w:t>
      </w:r>
      <w:r w:rsidR="004418E7">
        <w:rPr>
          <w:rFonts w:ascii="Arial" w:eastAsia="Arial" w:hAnsi="Arial" w:cs="Arial"/>
          <w:b/>
          <w:color w:val="64AF50"/>
          <w:spacing w:val="33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w w:val="102"/>
          <w:sz w:val="22"/>
          <w:szCs w:val="22"/>
        </w:rPr>
        <w:t>(NLA)</w:t>
      </w:r>
    </w:p>
    <w:p w:rsidR="00231DC7" w:rsidRDefault="004418E7">
      <w:pPr>
        <w:spacing w:line="180" w:lineRule="exact"/>
        <w:ind w:left="7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5"/>
          <w:sz w:val="18"/>
          <w:szCs w:val="18"/>
        </w:rPr>
        <w:t>NIGER</w:t>
      </w:r>
      <w:r>
        <w:rPr>
          <w:rFonts w:ascii="Arial" w:eastAsia="Arial" w:hAnsi="Arial" w:cs="Arial"/>
          <w:color w:val="36343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5"/>
          <w:sz w:val="18"/>
          <w:szCs w:val="18"/>
        </w:rPr>
        <w:t>S</w:t>
      </w:r>
      <w:r>
        <w:rPr>
          <w:rFonts w:ascii="Arial" w:eastAsia="Arial" w:hAnsi="Arial" w:cs="Arial"/>
          <w:color w:val="363435"/>
          <w:spacing w:val="-14"/>
          <w:sz w:val="18"/>
          <w:szCs w:val="18"/>
        </w:rPr>
        <w:t>TA</w:t>
      </w:r>
      <w:r>
        <w:rPr>
          <w:rFonts w:ascii="Arial" w:eastAsia="Arial" w:hAnsi="Arial" w:cs="Arial"/>
          <w:color w:val="363435"/>
          <w:sz w:val="18"/>
          <w:szCs w:val="18"/>
        </w:rPr>
        <w:t>TE</w:t>
      </w:r>
      <w:r>
        <w:rPr>
          <w:rFonts w:ascii="Arial" w:eastAsia="Arial" w:hAnsi="Arial" w:cs="Arial"/>
          <w:color w:val="36343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5"/>
          <w:w w:val="102"/>
          <w:sz w:val="18"/>
          <w:szCs w:val="18"/>
        </w:rPr>
        <w:t>CHAPTER</w: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before="6" w:line="280" w:lineRule="exact"/>
        <w:rPr>
          <w:sz w:val="28"/>
          <w:szCs w:val="28"/>
        </w:rPr>
      </w:pPr>
    </w:p>
    <w:p w:rsidR="00231DC7" w:rsidRDefault="004418E7">
      <w:pPr>
        <w:spacing w:line="540" w:lineRule="exact"/>
        <w:ind w:left="3373"/>
        <w:rPr>
          <w:sz w:val="50"/>
          <w:szCs w:val="50"/>
        </w:rPr>
      </w:pPr>
      <w:r>
        <w:rPr>
          <w:b/>
          <w:color w:val="363435"/>
          <w:sz w:val="50"/>
          <w:szCs w:val="50"/>
        </w:rPr>
        <w:t>FOREWORD</w:t>
      </w:r>
    </w:p>
    <w:p w:rsidR="00231DC7" w:rsidRDefault="00231DC7">
      <w:pPr>
        <w:spacing w:line="200" w:lineRule="exact"/>
      </w:pPr>
    </w:p>
    <w:p w:rsidR="00231DC7" w:rsidRDefault="00231DC7">
      <w:pPr>
        <w:spacing w:before="6" w:line="240" w:lineRule="exact"/>
        <w:rPr>
          <w:sz w:val="24"/>
          <w:szCs w:val="24"/>
        </w:rPr>
      </w:pPr>
    </w:p>
    <w:p w:rsidR="00231DC7" w:rsidRDefault="004418E7">
      <w:pPr>
        <w:spacing w:line="286" w:lineRule="auto"/>
        <w:ind w:left="101" w:right="74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>Information and</w:t>
      </w:r>
      <w:r>
        <w:rPr>
          <w:color w:val="363435"/>
          <w:spacing w:val="-3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Communication</w:t>
      </w:r>
      <w:r>
        <w:rPr>
          <w:color w:val="363435"/>
          <w:spacing w:val="-6"/>
          <w:sz w:val="26"/>
          <w:szCs w:val="26"/>
        </w:rPr>
        <w:t xml:space="preserve"> </w:t>
      </w:r>
      <w:r>
        <w:rPr>
          <w:color w:val="363435"/>
          <w:spacing w:val="-18"/>
          <w:sz w:val="26"/>
          <w:szCs w:val="26"/>
        </w:rPr>
        <w:t>T</w:t>
      </w:r>
      <w:r>
        <w:rPr>
          <w:color w:val="363435"/>
          <w:sz w:val="26"/>
          <w:szCs w:val="26"/>
        </w:rPr>
        <w:t>echnologies (IC</w:t>
      </w:r>
      <w:r>
        <w:rPr>
          <w:color w:val="363435"/>
          <w:spacing w:val="-20"/>
          <w:sz w:val="26"/>
          <w:szCs w:val="26"/>
        </w:rPr>
        <w:t>T</w:t>
      </w:r>
      <w:r>
        <w:rPr>
          <w:color w:val="363435"/>
          <w:sz w:val="26"/>
          <w:szCs w:val="26"/>
        </w:rPr>
        <w:t>s) have</w:t>
      </w:r>
      <w:r>
        <w:rPr>
          <w:color w:val="363435"/>
          <w:spacing w:val="-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undoubtedly revolutionized library and information</w:t>
      </w:r>
      <w:r>
        <w:rPr>
          <w:color w:val="363435"/>
          <w:spacing w:val="-3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services.</w:t>
      </w:r>
      <w:r>
        <w:rPr>
          <w:color w:val="363435"/>
          <w:spacing w:val="-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This book of</w:t>
      </w:r>
      <w:r>
        <w:rPr>
          <w:color w:val="363435"/>
          <w:spacing w:val="-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abstracts contains summaries</w:t>
      </w:r>
      <w:r>
        <w:rPr>
          <w:color w:val="363435"/>
          <w:spacing w:val="-2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of research reports on several fundamental issues reflecting on the innovations in library and information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services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the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current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digital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era.</w:t>
      </w:r>
      <w:r>
        <w:rPr>
          <w:color w:val="363435"/>
          <w:spacing w:val="-25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The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range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of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topics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covered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this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book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are very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current,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quite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contemporary and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tune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with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the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global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standards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and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practices</w:t>
      </w:r>
      <w:r>
        <w:rPr>
          <w:color w:val="363435"/>
          <w:spacing w:val="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 library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and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information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service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occupation.</w:t>
      </w:r>
    </w:p>
    <w:p w:rsidR="00231DC7" w:rsidRDefault="004418E7">
      <w:pPr>
        <w:spacing w:before="2" w:line="286" w:lineRule="auto"/>
        <w:ind w:left="100" w:right="75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>The authors in their presentations assume that the readers have prior knowledge on the traditional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library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and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information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services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as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requisite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for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better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understanding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of</w:t>
      </w:r>
      <w:r>
        <w:rPr>
          <w:color w:val="363435"/>
          <w:spacing w:val="-1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the contents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of</w:t>
      </w:r>
      <w:r>
        <w:rPr>
          <w:color w:val="363435"/>
          <w:spacing w:val="-1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this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intellectual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work.</w:t>
      </w:r>
      <w:r>
        <w:rPr>
          <w:color w:val="363435"/>
          <w:spacing w:val="-24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The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book</w:t>
      </w:r>
      <w:r>
        <w:rPr>
          <w:color w:val="363435"/>
          <w:spacing w:val="-1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is</w:t>
      </w:r>
      <w:r>
        <w:rPr>
          <w:color w:val="363435"/>
          <w:spacing w:val="-19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therefore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highly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rated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and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recommended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as a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reference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point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for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both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current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and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future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researchers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and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students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the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field</w:t>
      </w:r>
      <w:r>
        <w:rPr>
          <w:color w:val="363435"/>
          <w:spacing w:val="-21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of</w:t>
      </w:r>
      <w:r>
        <w:rPr>
          <w:color w:val="363435"/>
          <w:spacing w:val="-2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library and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information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science.</w:t>
      </w:r>
    </w:p>
    <w:p w:rsidR="00231DC7" w:rsidRDefault="00231DC7">
      <w:pPr>
        <w:spacing w:before="7" w:line="160" w:lineRule="exact"/>
        <w:rPr>
          <w:sz w:val="16"/>
          <w:szCs w:val="16"/>
        </w:rPr>
      </w:pPr>
    </w:p>
    <w:p w:rsidR="00231DC7" w:rsidRDefault="004418E7">
      <w:pPr>
        <w:ind w:left="100" w:right="4679"/>
        <w:jc w:val="both"/>
        <w:rPr>
          <w:sz w:val="26"/>
          <w:szCs w:val="26"/>
        </w:rPr>
      </w:pPr>
      <w:r>
        <w:rPr>
          <w:b/>
          <w:color w:val="363435"/>
          <w:sz w:val="26"/>
          <w:szCs w:val="26"/>
        </w:rPr>
        <w:t>Fatimah</w:t>
      </w:r>
      <w:r>
        <w:rPr>
          <w:b/>
          <w:color w:val="363435"/>
          <w:spacing w:val="39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Jibril</w:t>
      </w:r>
      <w:r>
        <w:rPr>
          <w:b/>
          <w:color w:val="363435"/>
          <w:spacing w:val="-40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Abduldayan</w:t>
      </w:r>
      <w:r>
        <w:rPr>
          <w:b/>
          <w:color w:val="363435"/>
          <w:spacing w:val="-26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(</w:t>
      </w:r>
      <w:r>
        <w:rPr>
          <w:b/>
          <w:color w:val="363435"/>
          <w:spacing w:val="-26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PhD,</w:t>
      </w:r>
      <w:r>
        <w:rPr>
          <w:b/>
          <w:color w:val="363435"/>
          <w:spacing w:val="-26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CLN</w:t>
      </w:r>
      <w:r>
        <w:rPr>
          <w:b/>
          <w:color w:val="363435"/>
          <w:spacing w:val="-26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)</w:t>
      </w:r>
    </w:p>
    <w:p w:rsidR="00231DC7" w:rsidRDefault="004418E7">
      <w:pPr>
        <w:spacing w:line="280" w:lineRule="exact"/>
        <w:ind w:left="100" w:right="6016"/>
        <w:jc w:val="both"/>
        <w:rPr>
          <w:sz w:val="26"/>
          <w:szCs w:val="26"/>
        </w:rPr>
      </w:pPr>
      <w:r>
        <w:rPr>
          <w:color w:val="363435"/>
          <w:sz w:val="26"/>
          <w:szCs w:val="26"/>
        </w:rPr>
        <w:t>Chairperson,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NLA</w:t>
      </w:r>
      <w:r>
        <w:rPr>
          <w:color w:val="363435"/>
          <w:spacing w:val="-40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Niger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State.</w:t>
      </w:r>
    </w:p>
    <w:p w:rsidR="00231DC7" w:rsidRDefault="004418E7">
      <w:pPr>
        <w:spacing w:before="1" w:line="280" w:lineRule="exact"/>
        <w:ind w:left="100" w:right="4251"/>
        <w:rPr>
          <w:sz w:val="26"/>
          <w:szCs w:val="26"/>
        </w:rPr>
      </w:pPr>
      <w:r>
        <w:rPr>
          <w:color w:val="363435"/>
          <w:sz w:val="26"/>
          <w:szCs w:val="26"/>
        </w:rPr>
        <w:t>Department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of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Library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and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Information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Science, Federal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University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of</w:t>
      </w:r>
      <w:r>
        <w:rPr>
          <w:color w:val="363435"/>
          <w:spacing w:val="-31"/>
          <w:sz w:val="26"/>
          <w:szCs w:val="26"/>
        </w:rPr>
        <w:t xml:space="preserve"> </w:t>
      </w:r>
      <w:r>
        <w:rPr>
          <w:color w:val="363435"/>
          <w:spacing w:val="-18"/>
          <w:sz w:val="26"/>
          <w:szCs w:val="26"/>
        </w:rPr>
        <w:t>T</w:t>
      </w:r>
      <w:r>
        <w:rPr>
          <w:color w:val="363435"/>
          <w:sz w:val="26"/>
          <w:szCs w:val="26"/>
        </w:rPr>
        <w:t>echnolog</w:t>
      </w:r>
      <w:r>
        <w:rPr>
          <w:color w:val="363435"/>
          <w:spacing w:val="-17"/>
          <w:sz w:val="26"/>
          <w:szCs w:val="26"/>
        </w:rPr>
        <w:t>y</w:t>
      </w:r>
      <w:r>
        <w:rPr>
          <w:color w:val="363435"/>
          <w:sz w:val="26"/>
          <w:szCs w:val="26"/>
        </w:rPr>
        <w:t>,</w:t>
      </w:r>
      <w:r>
        <w:rPr>
          <w:color w:val="363435"/>
          <w:spacing w:val="-26"/>
          <w:sz w:val="26"/>
          <w:szCs w:val="26"/>
        </w:rPr>
        <w:t xml:space="preserve"> </w:t>
      </w:r>
      <w:r>
        <w:rPr>
          <w:color w:val="363435"/>
          <w:sz w:val="26"/>
          <w:szCs w:val="26"/>
        </w:rPr>
        <w:t>Minna.</w:t>
      </w:r>
    </w:p>
    <w:p w:rsidR="00231DC7" w:rsidRDefault="00231DC7">
      <w:pPr>
        <w:spacing w:before="6" w:line="100" w:lineRule="exact"/>
        <w:rPr>
          <w:sz w:val="11"/>
          <w:szCs w:val="11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before="8"/>
        <w:ind w:left="953"/>
        <w:rPr>
          <w:rFonts w:ascii="Arial" w:eastAsia="Arial" w:hAnsi="Arial" w:cs="Arial"/>
          <w:sz w:val="32"/>
          <w:szCs w:val="32"/>
        </w:rPr>
        <w:sectPr w:rsidR="00231DC7">
          <w:pgSz w:w="11920" w:h="16840"/>
          <w:pgMar w:top="940" w:right="1520" w:bottom="280" w:left="1080" w:header="720" w:footer="720" w:gutter="0"/>
          <w:cols w:space="720"/>
        </w:sectPr>
      </w:pPr>
      <w:r>
        <w:rPr>
          <w:rFonts w:ascii="Berlin Sans FB Demi" w:eastAsia="Berlin Sans FB Demi" w:hAnsi="Berlin Sans FB Demi" w:cs="Berlin Sans FB Demi"/>
          <w:b/>
          <w:color w:val="84B14B"/>
          <w:position w:val="1"/>
          <w:sz w:val="22"/>
          <w:szCs w:val="22"/>
        </w:rPr>
        <w:t xml:space="preserve">2022 ANNUAL WORKSHOP/ CONFERENCE                             </w:t>
      </w:r>
      <w:r>
        <w:rPr>
          <w:rFonts w:ascii="Berlin Sans FB Demi" w:eastAsia="Berlin Sans FB Demi" w:hAnsi="Berlin Sans FB Demi" w:cs="Berlin Sans FB Demi"/>
          <w:b/>
          <w:color w:val="84B14B"/>
          <w:spacing w:val="44"/>
          <w:position w:val="1"/>
          <w:sz w:val="22"/>
          <w:szCs w:val="22"/>
        </w:rPr>
        <w:t xml:space="preserve"> </w:t>
      </w:r>
      <w:r>
        <w:rPr>
          <w:i/>
          <w:color w:val="363435"/>
          <w:position w:val="5"/>
          <w:sz w:val="24"/>
          <w:szCs w:val="24"/>
        </w:rPr>
        <w:t xml:space="preserve">page    </w:t>
      </w:r>
      <w:r>
        <w:rPr>
          <w:i/>
          <w:color w:val="363435"/>
          <w:spacing w:val="42"/>
          <w:position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i</w:t>
      </w:r>
    </w:p>
    <w:p w:rsidR="00231DC7" w:rsidRDefault="00BE6264">
      <w:pPr>
        <w:spacing w:before="69"/>
        <w:ind w:left="682"/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67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412115</wp:posOffset>
                </wp:positionV>
                <wp:extent cx="7560310" cy="10279380"/>
                <wp:effectExtent l="9525" t="2540" r="12065" b="5080"/>
                <wp:wrapNone/>
                <wp:docPr id="79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79380"/>
                          <a:chOff x="0" y="649"/>
                          <a:chExt cx="11906" cy="16188"/>
                        </a:xfrm>
                      </wpg:grpSpPr>
                      <wpg:grpSp>
                        <wpg:cNvPr id="80" name="Group 609"/>
                        <wpg:cNvGrpSpPr>
                          <a:grpSpLocks/>
                        </wpg:cNvGrpSpPr>
                        <wpg:grpSpPr bwMode="auto">
                          <a:xfrm>
                            <a:off x="0" y="1691"/>
                            <a:ext cx="11906" cy="13380"/>
                            <a:chOff x="0" y="1691"/>
                            <a:chExt cx="11906" cy="13380"/>
                          </a:xfrm>
                        </wpg:grpSpPr>
                        <wps:wsp>
                          <wps:cNvPr id="81" name="Freeform 623"/>
                          <wps:cNvSpPr>
                            <a:spLocks/>
                          </wps:cNvSpPr>
                          <wps:spPr bwMode="auto">
                            <a:xfrm>
                              <a:off x="0" y="1691"/>
                              <a:ext cx="11906" cy="133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071 1691"/>
                                <a:gd name="T2" fmla="*/ 15071 h 13380"/>
                                <a:gd name="T3" fmla="*/ 11906 w 11906"/>
                                <a:gd name="T4" fmla="+- 0 15071 1691"/>
                                <a:gd name="T5" fmla="*/ 15071 h 13380"/>
                                <a:gd name="T6" fmla="*/ 11906 w 11906"/>
                                <a:gd name="T7" fmla="+- 0 1691 1691"/>
                                <a:gd name="T8" fmla="*/ 1691 h 13380"/>
                                <a:gd name="T9" fmla="*/ 0 w 11906"/>
                                <a:gd name="T10" fmla="+- 0 1691 1691"/>
                                <a:gd name="T11" fmla="*/ 1691 h 13380"/>
                                <a:gd name="T12" fmla="*/ 0 w 11906"/>
                                <a:gd name="T13" fmla="+- 0 15071 1691"/>
                                <a:gd name="T14" fmla="*/ 15071 h 133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3380">
                                  <a:moveTo>
                                    <a:pt x="0" y="13380"/>
                                  </a:moveTo>
                                  <a:lnTo>
                                    <a:pt x="11906" y="133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6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2" name="Group 610"/>
                          <wpg:cNvGrpSpPr>
                            <a:grpSpLocks/>
                          </wpg:cNvGrpSpPr>
                          <wpg:grpSpPr bwMode="auto">
                            <a:xfrm>
                              <a:off x="0" y="15071"/>
                              <a:ext cx="11906" cy="1767"/>
                              <a:chOff x="0" y="15071"/>
                              <a:chExt cx="11906" cy="1767"/>
                            </a:xfrm>
                          </wpg:grpSpPr>
                          <wps:wsp>
                            <wps:cNvPr id="83" name="Freeform 622"/>
                            <wps:cNvSpPr>
                              <a:spLocks/>
                            </wps:cNvSpPr>
                            <wps:spPr bwMode="auto">
                              <a:xfrm>
                                <a:off x="0" y="15071"/>
                                <a:ext cx="11906" cy="1767"/>
                              </a:xfrm>
                              <a:custGeom>
                                <a:avLst/>
                                <a:gdLst>
                                  <a:gd name="T0" fmla="*/ 0 w 11906"/>
                                  <a:gd name="T1" fmla="+- 0 15071 15071"/>
                                  <a:gd name="T2" fmla="*/ 15071 h 1767"/>
                                  <a:gd name="T3" fmla="*/ 0 w 11906"/>
                                  <a:gd name="T4" fmla="+- 0 16838 15071"/>
                                  <a:gd name="T5" fmla="*/ 16838 h 1767"/>
                                  <a:gd name="T6" fmla="*/ 11906 w 11906"/>
                                  <a:gd name="T7" fmla="+- 0 16838 15071"/>
                                  <a:gd name="T8" fmla="*/ 16838 h 1767"/>
                                  <a:gd name="T9" fmla="*/ 11906 w 11906"/>
                                  <a:gd name="T10" fmla="+- 0 15071 15071"/>
                                  <a:gd name="T11" fmla="*/ 15071 h 1767"/>
                                  <a:gd name="T12" fmla="*/ 0 w 11906"/>
                                  <a:gd name="T13" fmla="+- 0 15071 15071"/>
                                  <a:gd name="T14" fmla="*/ 15071 h 1767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11906" h="1767">
                                    <a:moveTo>
                                      <a:pt x="0" y="0"/>
                                    </a:moveTo>
                                    <a:lnTo>
                                      <a:pt x="0" y="1767"/>
                                    </a:lnTo>
                                    <a:lnTo>
                                      <a:pt x="11906" y="1767"/>
                                    </a:lnTo>
                                    <a:lnTo>
                                      <a:pt x="119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D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4" name="Group 6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55"/>
                                <a:ext cx="11906" cy="836"/>
                                <a:chOff x="0" y="855"/>
                                <a:chExt cx="11906" cy="836"/>
                              </a:xfrm>
                            </wpg:grpSpPr>
                            <wps:wsp>
                              <wps:cNvPr id="85" name="Freeform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55"/>
                                  <a:ext cx="11906" cy="836"/>
                                </a:xfrm>
                                <a:custGeom>
                                  <a:avLst/>
                                  <a:gdLst>
                                    <a:gd name="T0" fmla="*/ 0 w 11906"/>
                                    <a:gd name="T1" fmla="+- 0 855 855"/>
                                    <a:gd name="T2" fmla="*/ 855 h 836"/>
                                    <a:gd name="T3" fmla="*/ 0 w 11906"/>
                                    <a:gd name="T4" fmla="+- 0 1691 855"/>
                                    <a:gd name="T5" fmla="*/ 1691 h 836"/>
                                    <a:gd name="T6" fmla="*/ 11906 w 11906"/>
                                    <a:gd name="T7" fmla="+- 0 1691 855"/>
                                    <a:gd name="T8" fmla="*/ 1691 h 836"/>
                                    <a:gd name="T9" fmla="*/ 11906 w 11906"/>
                                    <a:gd name="T10" fmla="+- 0 855 855"/>
                                    <a:gd name="T11" fmla="*/ 855 h 836"/>
                                    <a:gd name="T12" fmla="*/ 0 w 11906"/>
                                    <a:gd name="T13" fmla="+- 0 855 855"/>
                                    <a:gd name="T14" fmla="*/ 855 h 83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11906" h="836">
                                      <a:moveTo>
                                        <a:pt x="0" y="0"/>
                                      </a:moveTo>
                                      <a:lnTo>
                                        <a:pt x="0" y="836"/>
                                      </a:lnTo>
                                      <a:lnTo>
                                        <a:pt x="11906" y="836"/>
                                      </a:lnTo>
                                      <a:lnTo>
                                        <a:pt x="1190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6" name="Group 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74" y="1006"/>
                                  <a:ext cx="0" cy="508"/>
                                  <a:chOff x="1674" y="1006"/>
                                  <a:chExt cx="0" cy="508"/>
                                </a:xfrm>
                              </wpg:grpSpPr>
                              <wps:wsp>
                                <wps:cNvPr id="87" name="Freeform 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4" y="1006"/>
                                    <a:ext cx="0" cy="508"/>
                                  </a:xfrm>
                                  <a:custGeom>
                                    <a:avLst/>
                                    <a:gdLst>
                                      <a:gd name="T0" fmla="+- 0 1006 1006"/>
                                      <a:gd name="T1" fmla="*/ 1006 h 508"/>
                                      <a:gd name="T2" fmla="+- 0 1514 1006"/>
                                      <a:gd name="T3" fmla="*/ 1514 h 50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508">
                                        <a:moveTo>
                                          <a:pt x="0" y="0"/>
                                        </a:moveTo>
                                        <a:lnTo>
                                          <a:pt x="0" y="5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55021">
                                    <a:solidFill>
                                      <a:srgbClr val="D59B3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88" name="Group 61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5881"/>
                                    <a:ext cx="11903" cy="0"/>
                                    <a:chOff x="0" y="15881"/>
                                    <a:chExt cx="11903" cy="0"/>
                                  </a:xfrm>
                                </wpg:grpSpPr>
                                <wps:wsp>
                                  <wps:cNvPr id="89" name="Freeform 61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5881"/>
                                      <a:ext cx="11903" cy="0"/>
                                    </a:xfrm>
                                    <a:custGeom>
                                      <a:avLst/>
                                      <a:gdLst>
                                        <a:gd name="T0" fmla="*/ 0 w 11903"/>
                                        <a:gd name="T1" fmla="*/ 11903 w 11903"/>
                                      </a:gdLst>
                                      <a:ahLst/>
                                      <a:cxnLst>
                                        <a:cxn ang="0">
                                          <a:pos x="T0" y="0"/>
                                        </a:cxn>
                                        <a:cxn ang="0">
                                          <a:pos x="T1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1190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190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697">
                                      <a:solidFill>
                                        <a:srgbClr val="BCC64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90" name="Group 61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88" y="15939"/>
                                      <a:ext cx="451" cy="208"/>
                                      <a:chOff x="8588" y="15939"/>
                                      <a:chExt cx="451" cy="208"/>
                                    </a:xfrm>
                                  </wpg:grpSpPr>
                                  <wps:wsp>
                                    <wps:cNvPr id="91" name="Freeform 61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88" y="15939"/>
                                        <a:ext cx="451" cy="208"/>
                                      </a:xfrm>
                                      <a:custGeom>
                                        <a:avLst/>
                                        <a:gdLst>
                                          <a:gd name="T0" fmla="+- 0 9039 8588"/>
                                          <a:gd name="T1" fmla="*/ T0 w 451"/>
                                          <a:gd name="T2" fmla="+- 0 15939 15939"/>
                                          <a:gd name="T3" fmla="*/ 15939 h 208"/>
                                          <a:gd name="T4" fmla="+- 0 8588 8588"/>
                                          <a:gd name="T5" fmla="*/ T4 w 451"/>
                                          <a:gd name="T6" fmla="+- 0 15939 15939"/>
                                          <a:gd name="T7" fmla="*/ 15939 h 208"/>
                                          <a:gd name="T8" fmla="+- 0 8588 8588"/>
                                          <a:gd name="T9" fmla="*/ T8 w 451"/>
                                          <a:gd name="T10" fmla="+- 0 16079 15939"/>
                                          <a:gd name="T11" fmla="*/ 16079 h 208"/>
                                          <a:gd name="T12" fmla="+- 0 8590 8588"/>
                                          <a:gd name="T13" fmla="*/ T12 w 451"/>
                                          <a:gd name="T14" fmla="+- 0 16097 15939"/>
                                          <a:gd name="T15" fmla="*/ 16097 h 208"/>
                                          <a:gd name="T16" fmla="+- 0 8600 8588"/>
                                          <a:gd name="T17" fmla="*/ T16 w 451"/>
                                          <a:gd name="T18" fmla="+- 0 16117 15939"/>
                                          <a:gd name="T19" fmla="*/ 16117 h 208"/>
                                          <a:gd name="T20" fmla="+- 0 8615 8588"/>
                                          <a:gd name="T21" fmla="*/ T20 w 451"/>
                                          <a:gd name="T22" fmla="+- 0 16133 15939"/>
                                          <a:gd name="T23" fmla="*/ 16133 h 208"/>
                                          <a:gd name="T24" fmla="+- 0 8634 8588"/>
                                          <a:gd name="T25" fmla="*/ T24 w 451"/>
                                          <a:gd name="T26" fmla="+- 0 16143 15939"/>
                                          <a:gd name="T27" fmla="*/ 16143 h 208"/>
                                          <a:gd name="T28" fmla="+- 0 8656 8588"/>
                                          <a:gd name="T29" fmla="*/ T28 w 451"/>
                                          <a:gd name="T30" fmla="+- 0 16147 15939"/>
                                          <a:gd name="T31" fmla="*/ 16147 h 208"/>
                                          <a:gd name="T32" fmla="+- 0 8971 8588"/>
                                          <a:gd name="T33" fmla="*/ T32 w 451"/>
                                          <a:gd name="T34" fmla="+- 0 16147 15939"/>
                                          <a:gd name="T35" fmla="*/ 16147 h 208"/>
                                          <a:gd name="T36" fmla="+- 0 8989 8588"/>
                                          <a:gd name="T37" fmla="*/ T36 w 451"/>
                                          <a:gd name="T38" fmla="+- 0 16144 15939"/>
                                          <a:gd name="T39" fmla="*/ 16144 h 208"/>
                                          <a:gd name="T40" fmla="+- 0 9009 8588"/>
                                          <a:gd name="T41" fmla="*/ T40 w 451"/>
                                          <a:gd name="T42" fmla="+- 0 16135 15939"/>
                                          <a:gd name="T43" fmla="*/ 16135 h 208"/>
                                          <a:gd name="T44" fmla="+- 0 9025 8588"/>
                                          <a:gd name="T45" fmla="*/ T44 w 451"/>
                                          <a:gd name="T46" fmla="+- 0 16120 15939"/>
                                          <a:gd name="T47" fmla="*/ 16120 h 208"/>
                                          <a:gd name="T48" fmla="+- 0 9035 8588"/>
                                          <a:gd name="T49" fmla="*/ T48 w 451"/>
                                          <a:gd name="T50" fmla="+- 0 16101 15939"/>
                                          <a:gd name="T51" fmla="*/ 16101 h 208"/>
                                          <a:gd name="T52" fmla="+- 0 9039 8588"/>
                                          <a:gd name="T53" fmla="*/ T52 w 451"/>
                                          <a:gd name="T54" fmla="+- 0 16079 15939"/>
                                          <a:gd name="T55" fmla="*/ 16079 h 208"/>
                                          <a:gd name="T56" fmla="+- 0 9039 8588"/>
                                          <a:gd name="T57" fmla="*/ T56 w 451"/>
                                          <a:gd name="T58" fmla="+- 0 15939 15939"/>
                                          <a:gd name="T59" fmla="*/ 15939 h 20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1" h="208">
                                            <a:moveTo>
                                              <a:pt x="45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40"/>
                                            </a:lnTo>
                                            <a:lnTo>
                                              <a:pt x="2" y="158"/>
                                            </a:lnTo>
                                            <a:lnTo>
                                              <a:pt x="12" y="178"/>
                                            </a:lnTo>
                                            <a:lnTo>
                                              <a:pt x="27" y="194"/>
                                            </a:lnTo>
                                            <a:lnTo>
                                              <a:pt x="46" y="204"/>
                                            </a:lnTo>
                                            <a:lnTo>
                                              <a:pt x="68" y="208"/>
                                            </a:lnTo>
                                            <a:lnTo>
                                              <a:pt x="383" y="208"/>
                                            </a:lnTo>
                                            <a:lnTo>
                                              <a:pt x="401" y="205"/>
                                            </a:lnTo>
                                            <a:lnTo>
                                              <a:pt x="421" y="196"/>
                                            </a:lnTo>
                                            <a:lnTo>
                                              <a:pt x="437" y="181"/>
                                            </a:lnTo>
                                            <a:lnTo>
                                              <a:pt x="447" y="162"/>
                                            </a:lnTo>
                                            <a:lnTo>
                                              <a:pt x="451" y="140"/>
                                            </a:lnTo>
                                            <a:lnTo>
                                              <a:pt x="45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59B3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92" name="Group 6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88" y="15447"/>
                                        <a:ext cx="451" cy="434"/>
                                        <a:chOff x="8588" y="15447"/>
                                        <a:chExt cx="451" cy="434"/>
                                      </a:xfrm>
                                    </wpg:grpSpPr>
                                    <wps:wsp>
                                      <wps:cNvPr id="93" name="Freeform 617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588" y="15447"/>
                                          <a:ext cx="451" cy="434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8752 8588"/>
                                            <a:gd name="T1" fmla="*/ T0 w 451"/>
                                            <a:gd name="T2" fmla="+- 0 15447 15447"/>
                                            <a:gd name="T3" fmla="*/ 15447 h 434"/>
                                            <a:gd name="T4" fmla="+- 0 8738 8588"/>
                                            <a:gd name="T5" fmla="*/ T4 w 451"/>
                                            <a:gd name="T6" fmla="+- 0 15447 15447"/>
                                            <a:gd name="T7" fmla="*/ 15447 h 434"/>
                                            <a:gd name="T8" fmla="+- 0 8716 8588"/>
                                            <a:gd name="T9" fmla="*/ T8 w 451"/>
                                            <a:gd name="T10" fmla="+- 0 15451 15447"/>
                                            <a:gd name="T11" fmla="*/ 15451 h 434"/>
                                            <a:gd name="T12" fmla="+- 0 8694 8588"/>
                                            <a:gd name="T13" fmla="*/ T12 w 451"/>
                                            <a:gd name="T14" fmla="+- 0 15457 15447"/>
                                            <a:gd name="T15" fmla="*/ 15457 h 434"/>
                                            <a:gd name="T16" fmla="+- 0 8674 8588"/>
                                            <a:gd name="T17" fmla="*/ T16 w 451"/>
                                            <a:gd name="T18" fmla="+- 0 15466 15447"/>
                                            <a:gd name="T19" fmla="*/ 15466 h 434"/>
                                            <a:gd name="T20" fmla="+- 0 8656 8588"/>
                                            <a:gd name="T21" fmla="*/ T20 w 451"/>
                                            <a:gd name="T22" fmla="+- 0 15478 15447"/>
                                            <a:gd name="T23" fmla="*/ 15478 h 434"/>
                                            <a:gd name="T24" fmla="+- 0 8639 8588"/>
                                            <a:gd name="T25" fmla="*/ T24 w 451"/>
                                            <a:gd name="T26" fmla="+- 0 15492 15447"/>
                                            <a:gd name="T27" fmla="*/ 15492 h 434"/>
                                            <a:gd name="T28" fmla="+- 0 8624 8588"/>
                                            <a:gd name="T29" fmla="*/ T28 w 451"/>
                                            <a:gd name="T30" fmla="+- 0 15508 15447"/>
                                            <a:gd name="T31" fmla="*/ 15508 h 434"/>
                                            <a:gd name="T32" fmla="+- 0 8612 8588"/>
                                            <a:gd name="T33" fmla="*/ T32 w 451"/>
                                            <a:gd name="T34" fmla="+- 0 15526 15447"/>
                                            <a:gd name="T35" fmla="*/ 15526 h 434"/>
                                            <a:gd name="T36" fmla="+- 0 8602 8588"/>
                                            <a:gd name="T37" fmla="*/ T36 w 451"/>
                                            <a:gd name="T38" fmla="+- 0 15545 15447"/>
                                            <a:gd name="T39" fmla="*/ 15545 h 434"/>
                                            <a:gd name="T40" fmla="+- 0 8594 8588"/>
                                            <a:gd name="T41" fmla="*/ T40 w 451"/>
                                            <a:gd name="T42" fmla="+- 0 15566 15447"/>
                                            <a:gd name="T43" fmla="*/ 15566 h 434"/>
                                            <a:gd name="T44" fmla="+- 0 8589 8588"/>
                                            <a:gd name="T45" fmla="*/ T44 w 451"/>
                                            <a:gd name="T46" fmla="+- 0 15588 15447"/>
                                            <a:gd name="T47" fmla="*/ 15588 h 434"/>
                                            <a:gd name="T48" fmla="+- 0 8588 8588"/>
                                            <a:gd name="T49" fmla="*/ T48 w 451"/>
                                            <a:gd name="T50" fmla="+- 0 15611 15447"/>
                                            <a:gd name="T51" fmla="*/ 15611 h 434"/>
                                            <a:gd name="T52" fmla="+- 0 8588 8588"/>
                                            <a:gd name="T53" fmla="*/ T52 w 451"/>
                                            <a:gd name="T54" fmla="+- 0 15881 15447"/>
                                            <a:gd name="T55" fmla="*/ 15881 h 434"/>
                                            <a:gd name="T56" fmla="+- 0 9039 8588"/>
                                            <a:gd name="T57" fmla="*/ T56 w 451"/>
                                            <a:gd name="T58" fmla="+- 0 15881 15447"/>
                                            <a:gd name="T59" fmla="*/ 15881 h 434"/>
                                            <a:gd name="T60" fmla="+- 0 9039 8588"/>
                                            <a:gd name="T61" fmla="*/ T60 w 451"/>
                                            <a:gd name="T62" fmla="+- 0 15515 15447"/>
                                            <a:gd name="T63" fmla="*/ 15515 h 434"/>
                                            <a:gd name="T64" fmla="+- 0 9036 8588"/>
                                            <a:gd name="T65" fmla="*/ T64 w 451"/>
                                            <a:gd name="T66" fmla="+- 0 15496 15447"/>
                                            <a:gd name="T67" fmla="*/ 15496 h 434"/>
                                            <a:gd name="T68" fmla="+- 0 9027 8588"/>
                                            <a:gd name="T69" fmla="*/ T68 w 451"/>
                                            <a:gd name="T70" fmla="+- 0 15476 15447"/>
                                            <a:gd name="T71" fmla="*/ 15476 h 434"/>
                                            <a:gd name="T72" fmla="+- 0 9012 8588"/>
                                            <a:gd name="T73" fmla="*/ T72 w 451"/>
                                            <a:gd name="T74" fmla="+- 0 15461 15447"/>
                                            <a:gd name="T75" fmla="*/ 15461 h 434"/>
                                            <a:gd name="T76" fmla="+- 0 8993 8588"/>
                                            <a:gd name="T77" fmla="*/ T76 w 451"/>
                                            <a:gd name="T78" fmla="+- 0 15450 15447"/>
                                            <a:gd name="T79" fmla="*/ 15450 h 434"/>
                                            <a:gd name="T80" fmla="+- 0 8971 8588"/>
                                            <a:gd name="T81" fmla="*/ T80 w 451"/>
                                            <a:gd name="T82" fmla="+- 0 15447 15447"/>
                                            <a:gd name="T83" fmla="*/ 15447 h 434"/>
                                            <a:gd name="T84" fmla="+- 0 8752 8588"/>
                                            <a:gd name="T85" fmla="*/ T84 w 451"/>
                                            <a:gd name="T86" fmla="+- 0 15447 15447"/>
                                            <a:gd name="T87" fmla="*/ 15447 h 4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51" h="434">
                                              <a:moveTo>
                                                <a:pt x="164" y="0"/>
                                              </a:moveTo>
                                              <a:lnTo>
                                                <a:pt x="150" y="0"/>
                                              </a:lnTo>
                                              <a:lnTo>
                                                <a:pt x="128" y="4"/>
                                              </a:lnTo>
                                              <a:lnTo>
                                                <a:pt x="106" y="10"/>
                                              </a:lnTo>
                                              <a:lnTo>
                                                <a:pt x="86" y="19"/>
                                              </a:lnTo>
                                              <a:lnTo>
                                                <a:pt x="68" y="31"/>
                                              </a:lnTo>
                                              <a:lnTo>
                                                <a:pt x="51" y="45"/>
                                              </a:lnTo>
                                              <a:lnTo>
                                                <a:pt x="36" y="61"/>
                                              </a:lnTo>
                                              <a:lnTo>
                                                <a:pt x="24" y="79"/>
                                              </a:lnTo>
                                              <a:lnTo>
                                                <a:pt x="14" y="98"/>
                                              </a:lnTo>
                                              <a:lnTo>
                                                <a:pt x="6" y="119"/>
                                              </a:lnTo>
                                              <a:lnTo>
                                                <a:pt x="1" y="141"/>
                                              </a:lnTo>
                                              <a:lnTo>
                                                <a:pt x="0" y="164"/>
                                              </a:lnTo>
                                              <a:lnTo>
                                                <a:pt x="0" y="434"/>
                                              </a:lnTo>
                                              <a:lnTo>
                                                <a:pt x="451" y="434"/>
                                              </a:lnTo>
                                              <a:lnTo>
                                                <a:pt x="451" y="68"/>
                                              </a:lnTo>
                                              <a:lnTo>
                                                <a:pt x="448" y="49"/>
                                              </a:lnTo>
                                              <a:lnTo>
                                                <a:pt x="439" y="29"/>
                                              </a:lnTo>
                                              <a:lnTo>
                                                <a:pt x="424" y="14"/>
                                              </a:lnTo>
                                              <a:lnTo>
                                                <a:pt x="405" y="3"/>
                                              </a:lnTo>
                                              <a:lnTo>
                                                <a:pt x="383" y="0"/>
                                              </a:lnTo>
                                              <a:lnTo>
                                                <a:pt x="164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45C3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94" name="Picture 6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8133" y="649"/>
                                          <a:ext cx="1255" cy="1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25FC2" id="Group 608" o:spid="_x0000_s1026" style="position:absolute;margin-left:0;margin-top:32.45pt;width:595.3pt;height:809.4pt;z-index:-2313;mso-position-horizontal-relative:page;mso-position-vertical-relative:page" coordorigin=",649" coordsize="11906,1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">
                <v:group id="Group 609" o:spid="_x0000_s1027" style="position:absolute;top:1691;width:11906;height:13380" coordorigin=",1691" coordsize="11906,1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23" o:spid="_x0000_s1028" style="position:absolute;top:1691;width:11906;height:13380;visibility:visible;mso-wrap-style:square;v-text-anchor:top" coordsize="11906,1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EJsEA&#10;AADbAAAADwAAAGRycy9kb3ducmV2LnhtbESPQYvCMBSE78L+h/AWvGlaWaR0jSILLrIgotX72+bZ&#10;FJuX0kSt/94IgsdhZr5hZoveNuJKna8dK0jHCQji0umaKwWHYjXKQPiArLFxTAru5GEx/xjMMNfu&#10;xju67kMlIoR9jgpMCG0upS8NWfRj1xJH7+Q6iyHKrpK6w1uE20ZOkmQqLdYcFwy29GOoPO8vVsF2&#10;ciz6f5OW2e8ftl9mlSw38qDU8LNffoMI1Id3+NVeawVZCs8v8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GRCbBAAAA2wAAAA8AAAAAAAAAAAAAAAAAmAIAAGRycy9kb3du&#10;cmV2LnhtbFBLBQYAAAAABAAEAPUAAACGAwAAAAA=&#10;" path="m,13380r11906,l11906,,,,,13380xe" fillcolor="#f2f6e3" stroked="f">
                    <v:path arrowok="t" o:connecttype="custom" o:connectlocs="0,15071;11906,15071;11906,1691;0,1691;0,15071" o:connectangles="0,0,0,0,0"/>
                  </v:shape>
                  <v:group id="Group 610" o:spid="_x0000_s1029" style="position:absolute;top:15071;width:11906;height:1767" coordorigin=",15071" coordsize="11906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Freeform 622" o:spid="_x0000_s1030" style="position:absolute;top:15071;width:11906;height:1767;visibility:visible;mso-wrap-style:square;v-text-anchor:top" coordsize="1190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6/8cMA&#10;AADbAAAADwAAAGRycy9kb3ducmV2LnhtbESPT2sCMRTE74LfITyhN822BVm2RrHCgqfin5Zen5vn&#10;ZnHzsiSpu/32RhA8DjPzG2axGmwrruRD41jB6ywDQVw53XCt4PtYTnMQISJrbB2Tgn8KsFqORwss&#10;tOt5T9dDrEWCcChQgYmxK6QMlSGLYeY64uSdnbcYk/S11B77BLetfMuyubTYcFow2NHGUHU5/FkF&#10;Oi+/Npef393Jh8/MmHLd1dteqZfJsP4AEWmIz/CjvdUK8ne4f0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6/8cMAAADbAAAADwAAAAAAAAAAAAAAAACYAgAAZHJzL2Rv&#10;d25yZXYueG1sUEsFBgAAAAAEAAQA9QAAAIgDAAAAAA==&#10;" path="m,l,1767r11906,l11906,,,xe" fillcolor="#fdfdfd" stroked="f">
                      <v:path arrowok="t" o:connecttype="custom" o:connectlocs="0,15071;0,16838;11906,16838;11906,15071;0,15071" o:connectangles="0,0,0,0,0"/>
                    </v:shape>
                    <v:group id="Group 611" o:spid="_x0000_s1031" style="position:absolute;top:855;width:11906;height:836" coordorigin=",855" coordsize="11906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shape id="Freeform 621" o:spid="_x0000_s1032" style="position:absolute;top:855;width:11906;height:836;visibility:visible;mso-wrap-style:square;v-text-anchor:top" coordsize="11906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438QA&#10;AADbAAAADwAAAGRycy9kb3ducmV2LnhtbESP3YrCMBSE7xd8h3CEvVtTXVa0GqUoohey/j7AoTm2&#10;1eakNlG7b28WBC+HmfmGGU8bU4o71a6wrKDbiUAQp1YXnCk4HhZfAxDOI2ssLZOCP3IwnbQ+xhhr&#10;++Ad3fc+EwHCLkYFufdVLKVLczLoOrYiDt7J1gZ9kHUmdY2PADel7EVRXxosOCzkWNEsp/SyvxkF&#10;182ud1hGy+H6+3RO3OV3lmznhVKf7SYZgfDU+Hf41V5pBYMf+P8Sf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UuN/EAAAA2wAAAA8AAAAAAAAAAAAAAAAAmAIAAGRycy9k&#10;b3ducmV2LnhtbFBLBQYAAAAABAAEAPUAAACJAwAAAAA=&#10;" path="m,l,836r11906,l11906,,,xe" fillcolor="#fdfdfd" stroked="f">
                        <v:path arrowok="t" o:connecttype="custom" o:connectlocs="0,855;0,1691;11906,1691;11906,855;0,855" o:connectangles="0,0,0,0,0"/>
                      </v:shape>
                      <v:group id="Group 612" o:spid="_x0000_s1033" style="position:absolute;left:1674;top:1006;width:0;height:508" coordorigin="1674,1006" coordsize="0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    <v:shape id="Freeform 620" o:spid="_x0000_s1034" style="position:absolute;left:1674;top:1006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EUdsYA&#10;AADbAAAADwAAAGRycy9kb3ducmV2LnhtbESPQWvCQBSE70L/w/IKvUjdtGCN0VVEKnooSFIPPT6y&#10;r0na7NuY3Zror3cFocdhZr5h5sve1OJErassK3gZRSCIc6srLhQcPjfPMQjnkTXWlknBmRwsFw+D&#10;OSbadpzSKfOFCBB2CSoovW8SKV1ekkE3sg1x8L5ta9AH2RZSt9gFuKnlaxS9SYMVh4USG1qXlP9m&#10;f0aB3r9/TY4fh6mNZXEZ/3TpdjVMlXp67FczEJ56/x++t3daQTyB25fwA+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EUdsYAAADbAAAADwAAAAAAAAAAAAAAAACYAgAAZHJz&#10;L2Rvd25yZXYueG1sUEsFBgAAAAAEAAQA9QAAAIsDAAAAAA==&#10;" path="m,l,508e" filled="f" strokecolor="#d59b3d" strokeweight="1.52836mm">
                          <v:path arrowok="t" o:connecttype="custom" o:connectlocs="0,1006;0,1514" o:connectangles="0,0"/>
                        </v:shape>
                        <v:group id="Group 613" o:spid="_x0000_s1035" style="position:absolute;top:15881;width:11903;height:0" coordorigin=",15881" coordsize="119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  <v:shape id="Freeform 619" o:spid="_x0000_s1036" style="position:absolute;top:15881;width:11903;height:0;visibility:visible;mso-wrap-style:square;v-text-anchor:top" coordsize="119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NdMQA&#10;AADbAAAADwAAAGRycy9kb3ducmV2LnhtbESPQWvCQBSE7wX/w/IEb3VjISVNXaUI1oC9NPbi7Zl9&#10;zYZm34bsmsR/7xYKPQ4z8w2z3k62FQP1vnGsYLVMQBBXTjdcK/g67R8zED4ga2wdk4IbedhuZg9r&#10;zLUb+ZOGMtQiQtjnqMCE0OVS+sqQRb90HXH0vl1vMUTZ11L3OEa4beVTkjxLiw3HBYMd7QxVP+XV&#10;KtDHS5o2RWkOH6f3s0totPuqVmoxn95eQQSawn/4r11oBdkL/H6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jXTEAAAA2wAAAA8AAAAAAAAAAAAAAAAAmAIAAGRycy9k&#10;b3ducmV2LnhtbFBLBQYAAAAABAAEAPUAAACJAwAAAAA=&#10;" path="m,l11903,e" filled="f" strokecolor="#bcc641" strokeweight=".35269mm">
                            <v:path arrowok="t" o:connecttype="custom" o:connectlocs="0,0;11903,0" o:connectangles="0,0"/>
                          </v:shape>
                          <v:group id="Group 614" o:spid="_x0000_s1037" style="position:absolute;left:8588;top:15939;width:451;height:208" coordorigin="8588,15939" coordsize="451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        <v:shape id="Freeform 618" o:spid="_x0000_s1038" style="position:absolute;left:8588;top:15939;width:451;height:208;visibility:visible;mso-wrap-style:square;v-text-anchor:top" coordsize="45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c6cIA&#10;AADbAAAADwAAAGRycy9kb3ducmV2LnhtbESP0WoCMRRE3wv9h3ALvtWsfZB2a5StIFQKRVc/4LK5&#10;bhY3N0sS4/r3jSD0cZiZM8xiNdpeJPKhc6xgNi1AEDdOd9wqOB42r+8gQkTW2DsmBTcKsFo+Py2w&#10;1O7Ke0p1bEWGcChRgYlxKKUMjSGLYeoG4uydnLcYs/St1B6vGW57+VYUc2mx47xgcKC1oeZcX6wC&#10;99WZdNptfaqqi6tT8udf86PU5GWsPkFEGuN/+NH+1go+ZnD/kn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VzpwgAAANsAAAAPAAAAAAAAAAAAAAAAAJgCAABkcnMvZG93&#10;bnJldi54bWxQSwUGAAAAAAQABAD1AAAAhwMAAAAA&#10;" path="m451,l,,,140r2,18l12,178r15,16l46,204r22,4l383,208r18,-3l421,196r16,-15l447,162r4,-22l451,xe" fillcolor="#d59b3d" stroked="f">
                              <v:path arrowok="t" o:connecttype="custom" o:connectlocs="451,15939;0,15939;0,16079;2,16097;12,16117;27,16133;46,16143;68,16147;383,16147;401,16144;421,16135;437,16120;447,16101;451,16079;451,15939" o:connectangles="0,0,0,0,0,0,0,0,0,0,0,0,0,0,0"/>
                            </v:shape>
                            <v:group id="Group 615" o:spid="_x0000_s1039" style="position:absolute;left:8588;top:15447;width:451;height:434" coordorigin="8588,15447" coordsize="451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    <v:shape id="Freeform 617" o:spid="_x0000_s1040" style="position:absolute;left:8588;top:15447;width:451;height:434;visibility:visible;mso-wrap-style:square;v-text-anchor:top" coordsize="45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yFMcA&#10;AADbAAAADwAAAGRycy9kb3ducmV2LnhtbESPQWvCQBSE7wX/w/IEL1I3KqiNriKWQrG0UJWit2f2&#10;mUSzb0N2NfHfdwsFj8PMfMPMFo0pxI0ql1tW0O9FIIgTq3NOFey2b88TEM4jaywsk4I7OVjMW08z&#10;jLWt+ZtuG5+KAGEXo4LM+zKW0iUZGXQ9WxIH72Qrgz7IKpW6wjrATSEHUTSSBnMOCxmWtMoouWyu&#10;RsH1vv4Z+Y99fRw24+6h+/k6+Vqfleq0m+UUhKfGP8L/7Xet4GUIf1/CD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nshTHAAAA2wAAAA8AAAAAAAAAAAAAAAAAmAIAAGRy&#10;cy9kb3ducmV2LnhtbFBLBQYAAAAABAAEAPUAAACMAwAAAAA=&#10;" path="m164,l150,,128,4r-22,6l86,19,68,31,51,45,36,61,24,79,14,98,6,119,1,141,,164,,434r451,l451,68,448,49,439,29,424,14,405,3,383,,164,xe" fillcolor="#d45c3b" stroked="f">
                                <v:path arrowok="t" o:connecttype="custom" o:connectlocs="164,15447;150,15447;128,15451;106,15457;86,15466;68,15478;51,15492;36,15508;24,15526;14,15545;6,15566;1,15588;0,15611;0,15881;451,15881;451,15515;448,15496;439,15476;424,15461;405,15450;383,15447;164,15447" o:connectangles="0,0,0,0,0,0,0,0,0,0,0,0,0,0,0,0,0,0,0,0,0,0"/>
                              </v:shape>
                              <v:shape id="Picture 616" o:spid="_x0000_s1041" type="#_x0000_t75" style="position:absolute;left:8133;top:649;width:1255;height: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ADXEAAAA2wAAAA8AAABkcnMvZG93bnJldi54bWxEj0uLwkAQhO+C/2FowZtOFBWNjiI+cC97&#10;8IHorcn0JmEzPSEzavTX7ywIHouq+oqaLWpTiDtVLresoNeNQBAnVuecKjgdt50xCOeRNRaWScGT&#10;HCzmzcYMY20fvKf7waciQNjFqCDzvoyldElGBl3XlsTB+7GVQR9klUpd4SPATSH7UTSSBnMOCxmW&#10;tMoo+T3cjILdCwfr/n6Un/31e2gvbrPl40apdqteTkF4qv0n/G5/aQWTAfx/C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ADXEAAAA2wAAAA8AAAAAAAAAAAAAAAAA&#10;nwIAAGRycy9kb3ducmV2LnhtbFBLBQYAAAAABAAEAPcAAACQAwAAAAA=&#10;">
                                <v:imagedata r:id="rId10" o:title="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42925"/>
                <wp:effectExtent l="0" t="0" r="2540" b="0"/>
                <wp:wrapNone/>
                <wp:docPr id="77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2925"/>
                          <a:chOff x="0" y="0"/>
                          <a:chExt cx="11906" cy="855"/>
                        </a:xfrm>
                      </wpg:grpSpPr>
                      <wps:wsp>
                        <wps:cNvPr id="78" name="Freeform 6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5 h 855"/>
                              <a:gd name="T2" fmla="*/ 11906 w 11906"/>
                              <a:gd name="T3" fmla="*/ 855 h 855"/>
                              <a:gd name="T4" fmla="*/ 11906 w 11906"/>
                              <a:gd name="T5" fmla="*/ 0 h 855"/>
                              <a:gd name="T6" fmla="*/ 0 w 11906"/>
                              <a:gd name="T7" fmla="*/ 0 h 855"/>
                              <a:gd name="T8" fmla="*/ 0 w 11906"/>
                              <a:gd name="T9" fmla="*/ 855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5">
                                <a:moveTo>
                                  <a:pt x="0" y="855"/>
                                </a:moveTo>
                                <a:lnTo>
                                  <a:pt x="11906" y="85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13493" id="Group 606" o:spid="_x0000_s1026" style="position:absolute;margin-left:0;margin-top:0;width:595.3pt;height:42.75pt;z-index:-2314;mso-position-horizontal-relative:page;mso-position-vertical-relative:page" coordsize="11906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">
                <v:shape id="Freeform 607" o:spid="_x0000_s1027" style="position:absolute;width:11906;height:855;visibility:visible;mso-wrap-style:square;v-text-anchor:top" coordsize="11906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ti8AA&#10;AADbAAAADwAAAGRycy9kb3ducmV2LnhtbERPTYvCMBC9L/gfwgh7WTTVg0o1igiiiyBaxfPYjG2x&#10;mYQmav335rCwx8f7ni1aU4snNb6yrGDQT0AQ51ZXXCg4n9a9CQgfkDXWlknBmzws5p2vGabavvhI&#10;zywUIoawT1FBGYJLpfR5SQZ93zriyN1sYzBE2BRSN/iK4aaWwyQZSYMVx4YSHa1Kyu/ZwygIv5vJ&#10;/uGW8ie7yvfOFZf7YXBR6rvbLqcgArXhX/zn3moF4zg2fo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5ti8AAAADbAAAADwAAAAAAAAAAAAAAAACYAgAAZHJzL2Rvd25y&#10;ZXYueG1sUEsFBgAAAAAEAAQA9QAAAIUDAAAAAA==&#10;" path="m,855r11906,l11906,,,,,855xe" fillcolor="#f2f6e3" stroked="f">
                  <v:path arrowok="t" o:connecttype="custom" o:connectlocs="0,855;11906,855;11906,0;0,0;0,855" o:connectangles="0,0,0,0,0"/>
                </v:shape>
                <w10:wrap anchorx="page" anchory="page"/>
              </v:group>
            </w:pict>
          </mc:Fallback>
        </mc:AlternateConten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NIGERIAN</w:t>
      </w:r>
      <w:r w:rsidR="004418E7">
        <w:rPr>
          <w:rFonts w:ascii="Arial" w:eastAsia="Arial" w:hAnsi="Arial" w:cs="Arial"/>
          <w:b/>
          <w:color w:val="64AF50"/>
          <w:spacing w:val="23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LIBRA</w:t>
      </w:r>
      <w:r w:rsidR="004418E7">
        <w:rPr>
          <w:rFonts w:ascii="Arial" w:eastAsia="Arial" w:hAnsi="Arial" w:cs="Arial"/>
          <w:b/>
          <w:color w:val="64AF50"/>
          <w:spacing w:val="-8"/>
          <w:sz w:val="22"/>
          <w:szCs w:val="22"/>
        </w:rPr>
        <w:t>R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Y</w:t>
      </w:r>
      <w:r w:rsidR="004418E7">
        <w:rPr>
          <w:rFonts w:ascii="Arial" w:eastAsia="Arial" w:hAnsi="Arial" w:cs="Arial"/>
          <w:b/>
          <w:color w:val="64AF50"/>
          <w:spacing w:val="9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ASSOCI</w:t>
      </w:r>
      <w:r w:rsidR="004418E7">
        <w:rPr>
          <w:rFonts w:ascii="Arial" w:eastAsia="Arial" w:hAnsi="Arial" w:cs="Arial"/>
          <w:b/>
          <w:color w:val="64AF50"/>
          <w:spacing w:val="-17"/>
          <w:sz w:val="22"/>
          <w:szCs w:val="22"/>
        </w:rPr>
        <w:t>A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TION</w:t>
      </w:r>
      <w:r w:rsidR="004418E7">
        <w:rPr>
          <w:rFonts w:ascii="Arial" w:eastAsia="Arial" w:hAnsi="Arial" w:cs="Arial"/>
          <w:b/>
          <w:color w:val="64AF50"/>
          <w:spacing w:val="33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w w:val="102"/>
          <w:sz w:val="22"/>
          <w:szCs w:val="22"/>
        </w:rPr>
        <w:t>(NLA)</w:t>
      </w:r>
    </w:p>
    <w:p w:rsidR="00231DC7" w:rsidRDefault="004418E7">
      <w:pPr>
        <w:spacing w:line="180" w:lineRule="exact"/>
        <w:ind w:left="6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5"/>
          <w:sz w:val="18"/>
          <w:szCs w:val="18"/>
        </w:rPr>
        <w:t>NIGER</w:t>
      </w:r>
      <w:r>
        <w:rPr>
          <w:rFonts w:ascii="Arial" w:eastAsia="Arial" w:hAnsi="Arial" w:cs="Arial"/>
          <w:color w:val="36343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5"/>
          <w:sz w:val="18"/>
          <w:szCs w:val="18"/>
        </w:rPr>
        <w:t>S</w:t>
      </w:r>
      <w:r>
        <w:rPr>
          <w:rFonts w:ascii="Arial" w:eastAsia="Arial" w:hAnsi="Arial" w:cs="Arial"/>
          <w:color w:val="363435"/>
          <w:spacing w:val="-14"/>
          <w:sz w:val="18"/>
          <w:szCs w:val="18"/>
        </w:rPr>
        <w:t>TA</w:t>
      </w:r>
      <w:r>
        <w:rPr>
          <w:rFonts w:ascii="Arial" w:eastAsia="Arial" w:hAnsi="Arial" w:cs="Arial"/>
          <w:color w:val="363435"/>
          <w:sz w:val="18"/>
          <w:szCs w:val="18"/>
        </w:rPr>
        <w:t>TE</w:t>
      </w:r>
      <w:r>
        <w:rPr>
          <w:rFonts w:ascii="Arial" w:eastAsia="Arial" w:hAnsi="Arial" w:cs="Arial"/>
          <w:color w:val="36343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5"/>
          <w:w w:val="102"/>
          <w:sz w:val="18"/>
          <w:szCs w:val="18"/>
        </w:rPr>
        <w:t>CHAPTER</w:t>
      </w:r>
    </w:p>
    <w:p w:rsidR="00231DC7" w:rsidRDefault="00231DC7">
      <w:pPr>
        <w:spacing w:before="3" w:line="120" w:lineRule="exact"/>
        <w:rPr>
          <w:sz w:val="12"/>
          <w:szCs w:val="12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line="540" w:lineRule="exact"/>
        <w:ind w:left="2392" w:right="2330"/>
        <w:jc w:val="center"/>
        <w:rPr>
          <w:sz w:val="50"/>
          <w:szCs w:val="50"/>
        </w:rPr>
      </w:pPr>
      <w:r>
        <w:rPr>
          <w:b/>
          <w:color w:val="363435"/>
          <w:spacing w:val="-56"/>
          <w:sz w:val="50"/>
          <w:szCs w:val="50"/>
        </w:rPr>
        <w:t>T</w:t>
      </w:r>
      <w:r>
        <w:rPr>
          <w:b/>
          <w:color w:val="363435"/>
          <w:spacing w:val="-19"/>
          <w:sz w:val="50"/>
          <w:szCs w:val="50"/>
        </w:rPr>
        <w:t>ABL</w:t>
      </w:r>
      <w:r>
        <w:rPr>
          <w:b/>
          <w:color w:val="363435"/>
          <w:sz w:val="50"/>
          <w:szCs w:val="50"/>
        </w:rPr>
        <w:t>E</w:t>
      </w:r>
      <w:r>
        <w:rPr>
          <w:b/>
          <w:color w:val="363435"/>
          <w:spacing w:val="-42"/>
          <w:sz w:val="50"/>
          <w:szCs w:val="50"/>
        </w:rPr>
        <w:t xml:space="preserve"> </w:t>
      </w:r>
      <w:r>
        <w:rPr>
          <w:b/>
          <w:color w:val="363435"/>
          <w:spacing w:val="-19"/>
          <w:w w:val="99"/>
          <w:sz w:val="50"/>
          <w:szCs w:val="50"/>
        </w:rPr>
        <w:t>O</w:t>
      </w:r>
      <w:r>
        <w:rPr>
          <w:b/>
          <w:color w:val="363435"/>
          <w:sz w:val="50"/>
          <w:szCs w:val="50"/>
        </w:rPr>
        <w:t>F</w:t>
      </w:r>
      <w:r>
        <w:rPr>
          <w:b/>
          <w:color w:val="363435"/>
          <w:spacing w:val="-56"/>
          <w:sz w:val="50"/>
          <w:szCs w:val="50"/>
        </w:rPr>
        <w:t xml:space="preserve"> </w:t>
      </w:r>
      <w:r>
        <w:rPr>
          <w:b/>
          <w:color w:val="363435"/>
          <w:spacing w:val="-19"/>
          <w:w w:val="99"/>
          <w:sz w:val="50"/>
          <w:szCs w:val="50"/>
        </w:rPr>
        <w:t>CON</w:t>
      </w:r>
      <w:r>
        <w:rPr>
          <w:b/>
          <w:color w:val="363435"/>
          <w:spacing w:val="-19"/>
          <w:sz w:val="50"/>
          <w:szCs w:val="50"/>
        </w:rPr>
        <w:t>TE</w:t>
      </w:r>
      <w:r>
        <w:rPr>
          <w:b/>
          <w:color w:val="363435"/>
          <w:spacing w:val="-19"/>
          <w:w w:val="99"/>
          <w:sz w:val="50"/>
          <w:szCs w:val="50"/>
        </w:rPr>
        <w:t>N</w:t>
      </w:r>
      <w:r>
        <w:rPr>
          <w:b/>
          <w:color w:val="363435"/>
          <w:sz w:val="50"/>
          <w:szCs w:val="50"/>
        </w:rPr>
        <w:t>T</w:t>
      </w:r>
    </w:p>
    <w:p w:rsidR="00231DC7" w:rsidRDefault="00231DC7">
      <w:pPr>
        <w:spacing w:before="8" w:line="100" w:lineRule="exact"/>
        <w:rPr>
          <w:sz w:val="10"/>
          <w:szCs w:val="10"/>
        </w:rPr>
      </w:pPr>
    </w:p>
    <w:p w:rsidR="00231DC7" w:rsidRDefault="004418E7">
      <w:pPr>
        <w:ind w:left="65" w:right="86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6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 xml:space="preserve">FOREWORD                                                                                                                                  </w:t>
      </w:r>
      <w:r>
        <w:rPr>
          <w:b/>
          <w:color w:val="363435"/>
          <w:spacing w:val="31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9"/>
          <w:sz w:val="37"/>
          <w:szCs w:val="37"/>
          <w:u w:val="thick" w:color="CBDC58"/>
        </w:rPr>
        <w:t>i</w:t>
      </w:r>
    </w:p>
    <w:p w:rsidR="00231DC7" w:rsidRDefault="004418E7">
      <w:pPr>
        <w:spacing w:before="40"/>
        <w:ind w:left="65" w:right="86"/>
        <w:jc w:val="center"/>
        <w:rPr>
          <w:sz w:val="37"/>
          <w:szCs w:val="37"/>
        </w:rPr>
      </w:pPr>
      <w:r>
        <w:rPr>
          <w:b/>
          <w:color w:val="363435"/>
          <w:w w:val="98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6"/>
          <w:sz w:val="23"/>
          <w:szCs w:val="23"/>
          <w:u w:val="thick" w:color="CBDC58"/>
        </w:rPr>
        <w:t xml:space="preserve"> </w:t>
      </w:r>
      <w:r>
        <w:rPr>
          <w:b/>
          <w:color w:val="363435"/>
          <w:spacing w:val="-17"/>
          <w:sz w:val="23"/>
          <w:szCs w:val="23"/>
          <w:u w:val="thick" w:color="CBDC58"/>
        </w:rPr>
        <w:t>T</w:t>
      </w:r>
      <w:r>
        <w:rPr>
          <w:b/>
          <w:color w:val="363435"/>
          <w:sz w:val="23"/>
          <w:szCs w:val="23"/>
          <w:u w:val="thick" w:color="CBDC58"/>
        </w:rPr>
        <w:t>ABLE</w:t>
      </w:r>
      <w:r>
        <w:rPr>
          <w:b/>
          <w:color w:val="363435"/>
          <w:spacing w:val="-17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>OF</w:t>
      </w:r>
      <w:r>
        <w:rPr>
          <w:b/>
          <w:color w:val="363435"/>
          <w:spacing w:val="-16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 xml:space="preserve">CONTENTS                                                                                                              </w:t>
      </w:r>
      <w:r>
        <w:rPr>
          <w:b/>
          <w:color w:val="363435"/>
          <w:spacing w:val="33"/>
          <w:sz w:val="23"/>
          <w:szCs w:val="23"/>
          <w:u w:val="thick" w:color="CBDC58"/>
        </w:rPr>
        <w:t xml:space="preserve"> </w:t>
      </w:r>
      <w:r>
        <w:rPr>
          <w:b/>
          <w:color w:val="363435"/>
          <w:spacing w:val="-5"/>
          <w:w w:val="99"/>
          <w:position w:val="-4"/>
          <w:sz w:val="37"/>
          <w:szCs w:val="37"/>
          <w:u w:val="thick" w:color="CBDC58"/>
        </w:rPr>
        <w:t>i</w:t>
      </w:r>
      <w:r>
        <w:rPr>
          <w:b/>
          <w:color w:val="363435"/>
          <w:w w:val="99"/>
          <w:position w:val="-4"/>
          <w:sz w:val="37"/>
          <w:szCs w:val="37"/>
          <w:u w:val="thick" w:color="CBDC58"/>
        </w:rPr>
        <w:t>i</w:t>
      </w:r>
    </w:p>
    <w:p w:rsidR="00231DC7" w:rsidRDefault="00231DC7">
      <w:pPr>
        <w:spacing w:before="8" w:line="100" w:lineRule="exact"/>
        <w:rPr>
          <w:sz w:val="11"/>
          <w:szCs w:val="11"/>
        </w:rPr>
      </w:pPr>
    </w:p>
    <w:p w:rsidR="00231DC7" w:rsidRDefault="004418E7">
      <w:pPr>
        <w:ind w:left="426"/>
        <w:rPr>
          <w:sz w:val="23"/>
          <w:szCs w:val="23"/>
        </w:rPr>
      </w:pPr>
      <w:r>
        <w:rPr>
          <w:b/>
          <w:color w:val="363435"/>
          <w:w w:val="97"/>
          <w:sz w:val="23"/>
          <w:szCs w:val="23"/>
        </w:rPr>
        <w:t>SEMIOTIC</w:t>
      </w:r>
      <w:r>
        <w:rPr>
          <w:b/>
          <w:color w:val="363435"/>
          <w:spacing w:val="-1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ANA</w:t>
      </w:r>
      <w:r>
        <w:rPr>
          <w:b/>
          <w:color w:val="363435"/>
          <w:spacing w:val="-20"/>
          <w:w w:val="97"/>
          <w:sz w:val="23"/>
          <w:szCs w:val="23"/>
        </w:rPr>
        <w:t>L</w:t>
      </w:r>
      <w:r>
        <w:rPr>
          <w:b/>
          <w:color w:val="363435"/>
          <w:w w:val="97"/>
          <w:sz w:val="23"/>
          <w:szCs w:val="23"/>
        </w:rPr>
        <w:t>YSIS</w:t>
      </w:r>
      <w:r>
        <w:rPr>
          <w:b/>
          <w:color w:val="363435"/>
          <w:spacing w:val="12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LIBRA</w:t>
      </w:r>
      <w:r>
        <w:rPr>
          <w:b/>
          <w:color w:val="363435"/>
          <w:spacing w:val="-8"/>
          <w:w w:val="97"/>
          <w:sz w:val="23"/>
          <w:szCs w:val="23"/>
        </w:rPr>
        <w:t>R</w:t>
      </w:r>
      <w:r>
        <w:rPr>
          <w:b/>
          <w:color w:val="363435"/>
          <w:w w:val="97"/>
          <w:sz w:val="23"/>
          <w:szCs w:val="23"/>
        </w:rPr>
        <w:t>Y</w:t>
      </w:r>
      <w:r>
        <w:rPr>
          <w:b/>
          <w:color w:val="363435"/>
          <w:spacing w:val="3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HOME</w:t>
      </w:r>
      <w:r>
        <w:rPr>
          <w:b/>
          <w:color w:val="363435"/>
          <w:spacing w:val="-16"/>
          <w:w w:val="97"/>
          <w:sz w:val="23"/>
          <w:szCs w:val="23"/>
        </w:rPr>
        <w:t>P</w:t>
      </w:r>
      <w:r>
        <w:rPr>
          <w:b/>
          <w:color w:val="363435"/>
          <w:w w:val="97"/>
          <w:sz w:val="23"/>
          <w:szCs w:val="23"/>
        </w:rPr>
        <w:t>AGES:</w:t>
      </w:r>
      <w:r>
        <w:rPr>
          <w:b/>
          <w:color w:val="363435"/>
          <w:spacing w:val="3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</w:t>
      </w:r>
      <w:r>
        <w:rPr>
          <w:b/>
          <w:color w:val="363435"/>
          <w:spacing w:val="-1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CASE</w:t>
      </w:r>
      <w:r>
        <w:rPr>
          <w:b/>
          <w:color w:val="363435"/>
          <w:spacing w:val="-13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STUDY</w:t>
      </w:r>
      <w:r>
        <w:rPr>
          <w:b/>
          <w:color w:val="363435"/>
          <w:spacing w:val="-8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</w:p>
    <w:p w:rsidR="00231DC7" w:rsidRDefault="004418E7">
      <w:pPr>
        <w:spacing w:before="3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6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sz w:val="23"/>
          <w:szCs w:val="23"/>
          <w:u w:val="thick" w:color="CBDC58"/>
        </w:rPr>
        <w:t>UNIVERSITY</w:t>
      </w:r>
      <w:r>
        <w:rPr>
          <w:b/>
          <w:color w:val="363435"/>
          <w:spacing w:val="-8"/>
          <w:w w:val="98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>OF</w:t>
      </w:r>
      <w:r>
        <w:rPr>
          <w:b/>
          <w:color w:val="363435"/>
          <w:spacing w:val="-16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sz w:val="23"/>
          <w:szCs w:val="23"/>
          <w:u w:val="thick" w:color="CBDC58"/>
        </w:rPr>
        <w:t>MANAGEMENT</w:t>
      </w:r>
      <w:r>
        <w:rPr>
          <w:b/>
          <w:color w:val="363435"/>
          <w:spacing w:val="-17"/>
          <w:w w:val="98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>AND</w:t>
      </w:r>
      <w:r>
        <w:rPr>
          <w:b/>
          <w:color w:val="363435"/>
          <w:spacing w:val="-15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sz w:val="23"/>
          <w:szCs w:val="23"/>
          <w:u w:val="thick" w:color="CBDC58"/>
        </w:rPr>
        <w:t>TECHNOLOG</w:t>
      </w:r>
      <w:r>
        <w:rPr>
          <w:b/>
          <w:color w:val="363435"/>
          <w:spacing w:val="-20"/>
          <w:w w:val="97"/>
          <w:sz w:val="23"/>
          <w:szCs w:val="23"/>
          <w:u w:val="thick" w:color="CBDC58"/>
        </w:rPr>
        <w:t>Y</w:t>
      </w:r>
      <w:r>
        <w:rPr>
          <w:b/>
          <w:color w:val="363435"/>
          <w:w w:val="97"/>
          <w:sz w:val="23"/>
          <w:szCs w:val="23"/>
          <w:u w:val="thick" w:color="CBDC58"/>
        </w:rPr>
        <w:t>,</w:t>
      </w:r>
      <w:r>
        <w:rPr>
          <w:b/>
          <w:color w:val="363435"/>
          <w:spacing w:val="17"/>
          <w:w w:val="97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>LAHORE,</w:t>
      </w:r>
      <w:r>
        <w:rPr>
          <w:b/>
          <w:color w:val="363435"/>
          <w:spacing w:val="-22"/>
          <w:sz w:val="23"/>
          <w:szCs w:val="23"/>
          <w:u w:val="thick" w:color="CBDC58"/>
        </w:rPr>
        <w:t xml:space="preserve"> </w:t>
      </w:r>
      <w:r>
        <w:rPr>
          <w:b/>
          <w:color w:val="363435"/>
          <w:spacing w:val="-17"/>
          <w:sz w:val="23"/>
          <w:szCs w:val="23"/>
          <w:u w:val="thick" w:color="CBDC58"/>
        </w:rPr>
        <w:t>P</w:t>
      </w:r>
      <w:r>
        <w:rPr>
          <w:b/>
          <w:color w:val="363435"/>
          <w:sz w:val="23"/>
          <w:szCs w:val="23"/>
          <w:u w:val="thick" w:color="CBDC58"/>
        </w:rPr>
        <w:t>AKIS</w:t>
      </w:r>
      <w:r>
        <w:rPr>
          <w:b/>
          <w:color w:val="363435"/>
          <w:spacing w:val="-17"/>
          <w:sz w:val="23"/>
          <w:szCs w:val="23"/>
          <w:u w:val="thick" w:color="CBDC58"/>
        </w:rPr>
        <w:t>T</w:t>
      </w:r>
      <w:r>
        <w:rPr>
          <w:b/>
          <w:color w:val="363435"/>
          <w:sz w:val="23"/>
          <w:szCs w:val="23"/>
          <w:u w:val="thick" w:color="CBDC58"/>
        </w:rPr>
        <w:t xml:space="preserve">AN.        </w:t>
      </w:r>
      <w:r>
        <w:rPr>
          <w:b/>
          <w:color w:val="363435"/>
          <w:spacing w:val="37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-11"/>
          <w:sz w:val="37"/>
          <w:szCs w:val="37"/>
          <w:u w:val="thick" w:color="CBDC58"/>
        </w:rPr>
        <w:t>01</w:t>
      </w:r>
    </w:p>
    <w:p w:rsidR="00231DC7" w:rsidRDefault="004418E7">
      <w:pPr>
        <w:spacing w:before="95"/>
        <w:ind w:left="429"/>
        <w:rPr>
          <w:sz w:val="23"/>
          <w:szCs w:val="23"/>
        </w:rPr>
      </w:pPr>
      <w:r>
        <w:rPr>
          <w:b/>
          <w:color w:val="363435"/>
          <w:w w:val="97"/>
          <w:sz w:val="23"/>
          <w:szCs w:val="23"/>
        </w:rPr>
        <w:t>IMPO</w:t>
      </w:r>
      <w:r>
        <w:rPr>
          <w:b/>
          <w:color w:val="363435"/>
          <w:spacing w:val="-8"/>
          <w:w w:val="97"/>
          <w:sz w:val="23"/>
          <w:szCs w:val="23"/>
        </w:rPr>
        <w:t>R</w:t>
      </w:r>
      <w:r>
        <w:rPr>
          <w:b/>
          <w:color w:val="363435"/>
          <w:spacing w:val="-16"/>
          <w:w w:val="97"/>
          <w:sz w:val="23"/>
          <w:szCs w:val="23"/>
        </w:rPr>
        <w:t>T</w:t>
      </w:r>
      <w:r>
        <w:rPr>
          <w:b/>
          <w:color w:val="363435"/>
          <w:w w:val="97"/>
          <w:sz w:val="23"/>
          <w:szCs w:val="23"/>
        </w:rPr>
        <w:t>ANCE</w:t>
      </w:r>
      <w:r>
        <w:rPr>
          <w:b/>
          <w:color w:val="363435"/>
          <w:spacing w:val="16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 xml:space="preserve">RESOURCE </w:t>
      </w:r>
      <w:r>
        <w:rPr>
          <w:b/>
          <w:color w:val="363435"/>
          <w:sz w:val="23"/>
          <w:szCs w:val="23"/>
        </w:rPr>
        <w:t>SHARING</w:t>
      </w:r>
      <w:r>
        <w:rPr>
          <w:b/>
          <w:color w:val="363435"/>
          <w:spacing w:val="-22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-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LIBRARIES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</w:p>
    <w:p w:rsidR="00231DC7" w:rsidRDefault="004418E7">
      <w:pPr>
        <w:spacing w:line="380" w:lineRule="exact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 xml:space="preserve">    </w:t>
      </w:r>
      <w:r>
        <w:rPr>
          <w:b/>
          <w:color w:val="363435"/>
          <w:spacing w:val="-28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8"/>
          <w:sz w:val="23"/>
          <w:szCs w:val="23"/>
          <w:u w:val="thick" w:color="CBDC58"/>
        </w:rPr>
        <w:t>INFORM</w:t>
      </w:r>
      <w:r>
        <w:rPr>
          <w:b/>
          <w:color w:val="363435"/>
          <w:spacing w:val="-16"/>
          <w:w w:val="97"/>
          <w:position w:val="8"/>
          <w:sz w:val="23"/>
          <w:szCs w:val="23"/>
          <w:u w:val="thick" w:color="CBDC58"/>
        </w:rPr>
        <w:t>A</w:t>
      </w:r>
      <w:r>
        <w:rPr>
          <w:b/>
          <w:color w:val="363435"/>
          <w:w w:val="97"/>
          <w:position w:val="8"/>
          <w:sz w:val="23"/>
          <w:szCs w:val="23"/>
          <w:u w:val="thick" w:color="CBDC58"/>
        </w:rPr>
        <w:t>TION</w:t>
      </w:r>
      <w:r>
        <w:rPr>
          <w:b/>
          <w:color w:val="363435"/>
          <w:spacing w:val="17"/>
          <w:w w:val="97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>CENTRES</w:t>
      </w:r>
      <w:r>
        <w:rPr>
          <w:b/>
          <w:color w:val="363435"/>
          <w:spacing w:val="-23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>IN</w:t>
      </w:r>
      <w:r>
        <w:rPr>
          <w:b/>
          <w:color w:val="363435"/>
          <w:spacing w:val="-10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>THE</w:t>
      </w:r>
      <w:r>
        <w:rPr>
          <w:b/>
          <w:color w:val="363435"/>
          <w:spacing w:val="-11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8"/>
          <w:sz w:val="23"/>
          <w:szCs w:val="23"/>
          <w:u w:val="thick" w:color="CBDC58"/>
        </w:rPr>
        <w:t>DIGI</w:t>
      </w:r>
      <w:r>
        <w:rPr>
          <w:b/>
          <w:color w:val="363435"/>
          <w:spacing w:val="-16"/>
          <w:w w:val="97"/>
          <w:position w:val="8"/>
          <w:sz w:val="23"/>
          <w:szCs w:val="23"/>
          <w:u w:val="thick" w:color="CBDC58"/>
        </w:rPr>
        <w:t>T</w:t>
      </w:r>
      <w:r>
        <w:rPr>
          <w:b/>
          <w:color w:val="363435"/>
          <w:w w:val="97"/>
          <w:position w:val="8"/>
          <w:sz w:val="23"/>
          <w:szCs w:val="23"/>
          <w:u w:val="thick" w:color="CBDC58"/>
        </w:rPr>
        <w:t>AL</w:t>
      </w:r>
      <w:r>
        <w:rPr>
          <w:b/>
          <w:color w:val="363435"/>
          <w:spacing w:val="-15"/>
          <w:w w:val="97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 xml:space="preserve">AGE                                                            </w:t>
      </w:r>
      <w:r>
        <w:rPr>
          <w:b/>
          <w:color w:val="363435"/>
          <w:spacing w:val="26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sz w:val="37"/>
          <w:szCs w:val="37"/>
          <w:u w:val="thick" w:color="CBDC58"/>
        </w:rPr>
        <w:t>01</w:t>
      </w:r>
    </w:p>
    <w:p w:rsidR="00231DC7" w:rsidRDefault="00231DC7">
      <w:pPr>
        <w:spacing w:before="7" w:line="120" w:lineRule="exact"/>
        <w:rPr>
          <w:sz w:val="12"/>
          <w:szCs w:val="12"/>
        </w:rPr>
      </w:pPr>
    </w:p>
    <w:p w:rsidR="00231DC7" w:rsidRDefault="004418E7">
      <w:pPr>
        <w:ind w:left="431"/>
        <w:rPr>
          <w:sz w:val="23"/>
          <w:szCs w:val="23"/>
        </w:rPr>
      </w:pPr>
      <w:r>
        <w:rPr>
          <w:b/>
          <w:color w:val="363435"/>
          <w:sz w:val="23"/>
          <w:szCs w:val="23"/>
        </w:rPr>
        <w:t>THE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FOU</w:t>
      </w:r>
      <w:r>
        <w:rPr>
          <w:b/>
          <w:color w:val="363435"/>
          <w:spacing w:val="-8"/>
          <w:sz w:val="23"/>
          <w:szCs w:val="23"/>
        </w:rPr>
        <w:t>R</w:t>
      </w:r>
      <w:r>
        <w:rPr>
          <w:b/>
          <w:color w:val="363435"/>
          <w:sz w:val="23"/>
          <w:szCs w:val="23"/>
        </w:rPr>
        <w:t>TH</w:t>
      </w:r>
      <w:r>
        <w:rPr>
          <w:b/>
          <w:color w:val="363435"/>
          <w:spacing w:val="-21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INDUSTRIAL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RE</w:t>
      </w:r>
      <w:r>
        <w:rPr>
          <w:b/>
          <w:color w:val="363435"/>
          <w:spacing w:val="-4"/>
          <w:w w:val="98"/>
          <w:sz w:val="23"/>
          <w:szCs w:val="23"/>
        </w:rPr>
        <w:t>V</w:t>
      </w:r>
      <w:r>
        <w:rPr>
          <w:b/>
          <w:color w:val="363435"/>
          <w:w w:val="98"/>
          <w:sz w:val="23"/>
          <w:szCs w:val="23"/>
        </w:rPr>
        <w:t>OLUTION (4IR)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INNO</w:t>
      </w:r>
      <w:r>
        <w:rPr>
          <w:b/>
          <w:color w:val="363435"/>
          <w:spacing w:val="-28"/>
          <w:w w:val="97"/>
          <w:sz w:val="23"/>
          <w:szCs w:val="23"/>
        </w:rPr>
        <w:t>V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TIVE</w:t>
      </w:r>
      <w:r>
        <w:rPr>
          <w:b/>
          <w:color w:val="363435"/>
          <w:spacing w:val="14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LIBRA</w:t>
      </w:r>
      <w:r>
        <w:rPr>
          <w:b/>
          <w:color w:val="363435"/>
          <w:spacing w:val="-8"/>
          <w:sz w:val="23"/>
          <w:szCs w:val="23"/>
        </w:rPr>
        <w:t>R</w:t>
      </w:r>
      <w:r>
        <w:rPr>
          <w:b/>
          <w:color w:val="363435"/>
          <w:sz w:val="23"/>
          <w:szCs w:val="23"/>
        </w:rPr>
        <w:t>Y</w:t>
      </w:r>
    </w:p>
    <w:p w:rsidR="00231DC7" w:rsidRDefault="004418E7">
      <w:pPr>
        <w:spacing w:line="400" w:lineRule="exact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 xml:space="preserve">    </w:t>
      </w:r>
      <w:r>
        <w:rPr>
          <w:b/>
          <w:color w:val="363435"/>
          <w:spacing w:val="-26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>AND</w:t>
      </w:r>
      <w:r>
        <w:rPr>
          <w:b/>
          <w:color w:val="363435"/>
          <w:spacing w:val="-11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0"/>
          <w:sz w:val="23"/>
          <w:szCs w:val="23"/>
          <w:u w:val="thick" w:color="CBDC58"/>
        </w:rPr>
        <w:t>INFORM</w:t>
      </w:r>
      <w:r>
        <w:rPr>
          <w:b/>
          <w:color w:val="363435"/>
          <w:spacing w:val="-16"/>
          <w:w w:val="97"/>
          <w:position w:val="10"/>
          <w:sz w:val="23"/>
          <w:szCs w:val="23"/>
          <w:u w:val="thick" w:color="CBDC58"/>
        </w:rPr>
        <w:t>A</w:t>
      </w:r>
      <w:r>
        <w:rPr>
          <w:b/>
          <w:color w:val="363435"/>
          <w:w w:val="97"/>
          <w:position w:val="10"/>
          <w:sz w:val="23"/>
          <w:szCs w:val="23"/>
          <w:u w:val="thick" w:color="CBDC58"/>
        </w:rPr>
        <w:t>TION</w:t>
      </w:r>
      <w:r>
        <w:rPr>
          <w:b/>
          <w:color w:val="363435"/>
          <w:spacing w:val="17"/>
          <w:w w:val="97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>SE</w:t>
      </w:r>
      <w:r>
        <w:rPr>
          <w:b/>
          <w:color w:val="363435"/>
          <w:spacing w:val="-8"/>
          <w:position w:val="10"/>
          <w:sz w:val="23"/>
          <w:szCs w:val="23"/>
          <w:u w:val="thick" w:color="CBDC58"/>
        </w:rPr>
        <w:t>R</w:t>
      </w:r>
      <w:r>
        <w:rPr>
          <w:b/>
          <w:color w:val="363435"/>
          <w:position w:val="10"/>
          <w:sz w:val="23"/>
          <w:szCs w:val="23"/>
          <w:u w:val="thick" w:color="CBDC58"/>
        </w:rPr>
        <w:t>VICE</w:t>
      </w:r>
      <w:r>
        <w:rPr>
          <w:b/>
          <w:color w:val="363435"/>
          <w:spacing w:val="-22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0"/>
          <w:sz w:val="23"/>
          <w:szCs w:val="23"/>
          <w:u w:val="thick" w:color="CBDC58"/>
        </w:rPr>
        <w:t>DELIVE</w:t>
      </w:r>
      <w:r>
        <w:rPr>
          <w:b/>
          <w:color w:val="363435"/>
          <w:spacing w:val="-8"/>
          <w:w w:val="97"/>
          <w:position w:val="10"/>
          <w:sz w:val="23"/>
          <w:szCs w:val="23"/>
          <w:u w:val="thick" w:color="CBDC58"/>
        </w:rPr>
        <w:t>R</w:t>
      </w:r>
      <w:r>
        <w:rPr>
          <w:b/>
          <w:color w:val="363435"/>
          <w:w w:val="97"/>
          <w:position w:val="10"/>
          <w:sz w:val="23"/>
          <w:szCs w:val="23"/>
          <w:u w:val="thick" w:color="CBDC58"/>
        </w:rPr>
        <w:t>Y</w:t>
      </w:r>
      <w:r>
        <w:rPr>
          <w:b/>
          <w:color w:val="363435"/>
          <w:spacing w:val="4"/>
          <w:w w:val="97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>IN</w:t>
      </w:r>
      <w:r>
        <w:rPr>
          <w:b/>
          <w:color w:val="363435"/>
          <w:spacing w:val="-10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>THE</w:t>
      </w:r>
      <w:r>
        <w:rPr>
          <w:b/>
          <w:color w:val="363435"/>
          <w:spacing w:val="-11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0"/>
          <w:sz w:val="23"/>
          <w:szCs w:val="23"/>
          <w:u w:val="thick" w:color="CBDC58"/>
        </w:rPr>
        <w:t>DIGI</w:t>
      </w:r>
      <w:r>
        <w:rPr>
          <w:b/>
          <w:color w:val="363435"/>
          <w:spacing w:val="-16"/>
          <w:w w:val="97"/>
          <w:position w:val="10"/>
          <w:sz w:val="23"/>
          <w:szCs w:val="23"/>
          <w:u w:val="thick" w:color="CBDC58"/>
        </w:rPr>
        <w:t>T</w:t>
      </w:r>
      <w:r>
        <w:rPr>
          <w:b/>
          <w:color w:val="363435"/>
          <w:w w:val="97"/>
          <w:position w:val="10"/>
          <w:sz w:val="23"/>
          <w:szCs w:val="23"/>
          <w:u w:val="thick" w:color="CBDC58"/>
        </w:rPr>
        <w:t>AL</w:t>
      </w:r>
      <w:r>
        <w:rPr>
          <w:b/>
          <w:color w:val="363435"/>
          <w:spacing w:val="-15"/>
          <w:w w:val="97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 xml:space="preserve">AGE                              </w:t>
      </w:r>
      <w:r>
        <w:rPr>
          <w:b/>
          <w:color w:val="363435"/>
          <w:spacing w:val="45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sz w:val="37"/>
          <w:szCs w:val="37"/>
          <w:u w:val="thick" w:color="CBDC58"/>
        </w:rPr>
        <w:t>02</w:t>
      </w:r>
    </w:p>
    <w:p w:rsidR="00231DC7" w:rsidRDefault="004418E7">
      <w:pPr>
        <w:spacing w:before="80"/>
        <w:ind w:left="428"/>
        <w:rPr>
          <w:sz w:val="23"/>
          <w:szCs w:val="23"/>
        </w:rPr>
      </w:pPr>
      <w:r>
        <w:rPr>
          <w:b/>
          <w:color w:val="363435"/>
          <w:w w:val="97"/>
          <w:sz w:val="23"/>
          <w:szCs w:val="23"/>
        </w:rPr>
        <w:t>IM</w:t>
      </w:r>
      <w:r>
        <w:rPr>
          <w:b/>
          <w:color w:val="363435"/>
          <w:spacing w:val="-16"/>
          <w:w w:val="97"/>
          <w:sz w:val="23"/>
          <w:szCs w:val="23"/>
        </w:rPr>
        <w:t>P</w:t>
      </w:r>
      <w:r>
        <w:rPr>
          <w:b/>
          <w:color w:val="363435"/>
          <w:w w:val="97"/>
          <w:sz w:val="23"/>
          <w:szCs w:val="23"/>
        </w:rPr>
        <w:t>ACT</w:t>
      </w:r>
      <w:r>
        <w:rPr>
          <w:b/>
          <w:color w:val="363435"/>
          <w:spacing w:val="6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ICT</w:t>
      </w:r>
      <w:r>
        <w:rPr>
          <w:b/>
          <w:color w:val="363435"/>
          <w:spacing w:val="-17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 xml:space="preserve">TRAINING </w:t>
      </w:r>
      <w:r>
        <w:rPr>
          <w:b/>
          <w:color w:val="363435"/>
          <w:sz w:val="23"/>
          <w:szCs w:val="23"/>
        </w:rPr>
        <w:t>ON</w:t>
      </w:r>
      <w:r>
        <w:rPr>
          <w:b/>
          <w:color w:val="363435"/>
          <w:spacing w:val="-12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THE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JOB</w:t>
      </w:r>
      <w:r>
        <w:rPr>
          <w:b/>
          <w:color w:val="363435"/>
          <w:spacing w:val="-10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PERFORMANCE OF</w:t>
      </w:r>
      <w:r>
        <w:rPr>
          <w:b/>
          <w:color w:val="363435"/>
          <w:spacing w:val="-21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ACADEMIC</w:t>
      </w:r>
    </w:p>
    <w:p w:rsidR="00231DC7" w:rsidRDefault="004418E7">
      <w:pPr>
        <w:spacing w:line="400" w:lineRule="exact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9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9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9"/>
          <w:position w:val="9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9"/>
          <w:sz w:val="23"/>
          <w:szCs w:val="23"/>
          <w:u w:val="thick" w:color="CBDC58"/>
        </w:rPr>
        <w:t xml:space="preserve">LIBRARIANS </w:t>
      </w:r>
      <w:r>
        <w:rPr>
          <w:b/>
          <w:color w:val="363435"/>
          <w:position w:val="9"/>
          <w:sz w:val="23"/>
          <w:szCs w:val="23"/>
          <w:u w:val="thick" w:color="CBDC58"/>
        </w:rPr>
        <w:t>IN</w:t>
      </w:r>
      <w:r>
        <w:rPr>
          <w:b/>
          <w:color w:val="363435"/>
          <w:spacing w:val="-6"/>
          <w:position w:val="9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9"/>
          <w:sz w:val="23"/>
          <w:szCs w:val="23"/>
          <w:u w:val="thick" w:color="CBDC58"/>
        </w:rPr>
        <w:t>KEBBI</w:t>
      </w:r>
      <w:r>
        <w:rPr>
          <w:b/>
          <w:color w:val="363435"/>
          <w:spacing w:val="-16"/>
          <w:position w:val="9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9"/>
          <w:sz w:val="23"/>
          <w:szCs w:val="23"/>
          <w:u w:val="thick" w:color="CBDC58"/>
        </w:rPr>
        <w:t>S</w:t>
      </w:r>
      <w:r>
        <w:rPr>
          <w:b/>
          <w:color w:val="363435"/>
          <w:spacing w:val="-17"/>
          <w:position w:val="9"/>
          <w:sz w:val="23"/>
          <w:szCs w:val="23"/>
          <w:u w:val="thick" w:color="CBDC58"/>
        </w:rPr>
        <w:t>TA</w:t>
      </w:r>
      <w:r>
        <w:rPr>
          <w:b/>
          <w:color w:val="363435"/>
          <w:position w:val="9"/>
          <w:sz w:val="23"/>
          <w:szCs w:val="23"/>
          <w:u w:val="thick" w:color="CBDC58"/>
        </w:rPr>
        <w:t>TE,</w:t>
      </w:r>
      <w:r>
        <w:rPr>
          <w:b/>
          <w:color w:val="363435"/>
          <w:spacing w:val="-17"/>
          <w:position w:val="9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9"/>
          <w:sz w:val="23"/>
          <w:szCs w:val="23"/>
          <w:u w:val="thick" w:color="CBDC58"/>
        </w:rPr>
        <w:t>NIGERIA</w:t>
      </w:r>
      <w:r>
        <w:rPr>
          <w:b/>
          <w:color w:val="363435"/>
          <w:spacing w:val="-12"/>
          <w:w w:val="98"/>
          <w:position w:val="9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9"/>
          <w:sz w:val="23"/>
          <w:szCs w:val="23"/>
          <w:u w:val="thick" w:color="CBDC58"/>
        </w:rPr>
        <w:t>IN</w:t>
      </w:r>
      <w:r>
        <w:rPr>
          <w:b/>
          <w:color w:val="363435"/>
          <w:spacing w:val="-6"/>
          <w:position w:val="9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9"/>
          <w:sz w:val="23"/>
          <w:szCs w:val="23"/>
          <w:u w:val="thick" w:color="CBDC58"/>
        </w:rPr>
        <w:t>DIGI</w:t>
      </w:r>
      <w:r>
        <w:rPr>
          <w:b/>
          <w:color w:val="363435"/>
          <w:spacing w:val="-16"/>
          <w:w w:val="97"/>
          <w:position w:val="9"/>
          <w:sz w:val="23"/>
          <w:szCs w:val="23"/>
          <w:u w:val="thick" w:color="CBDC58"/>
        </w:rPr>
        <w:t>T</w:t>
      </w:r>
      <w:r>
        <w:rPr>
          <w:b/>
          <w:color w:val="363435"/>
          <w:w w:val="97"/>
          <w:position w:val="9"/>
          <w:sz w:val="23"/>
          <w:szCs w:val="23"/>
          <w:u w:val="thick" w:color="CBDC58"/>
        </w:rPr>
        <w:t>AL</w:t>
      </w:r>
      <w:r>
        <w:rPr>
          <w:b/>
          <w:color w:val="363435"/>
          <w:spacing w:val="-15"/>
          <w:w w:val="97"/>
          <w:position w:val="9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9"/>
          <w:sz w:val="23"/>
          <w:szCs w:val="23"/>
          <w:u w:val="thick" w:color="CBDC58"/>
        </w:rPr>
        <w:t xml:space="preserve">AGE.                                         </w:t>
      </w:r>
      <w:r>
        <w:rPr>
          <w:b/>
          <w:color w:val="363435"/>
          <w:spacing w:val="28"/>
          <w:position w:val="9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-1"/>
          <w:sz w:val="37"/>
          <w:szCs w:val="37"/>
          <w:u w:val="thick" w:color="CBDC58"/>
        </w:rPr>
        <w:t>03</w:t>
      </w:r>
    </w:p>
    <w:p w:rsidR="00231DC7" w:rsidRDefault="004418E7">
      <w:pPr>
        <w:spacing w:before="98" w:line="261" w:lineRule="auto"/>
        <w:ind w:left="428" w:right="2039"/>
        <w:rPr>
          <w:sz w:val="23"/>
          <w:szCs w:val="23"/>
        </w:rPr>
      </w:pPr>
      <w:r>
        <w:rPr>
          <w:b/>
          <w:color w:val="363435"/>
          <w:sz w:val="23"/>
          <w:szCs w:val="23"/>
        </w:rPr>
        <w:t>THE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CHANGING</w:t>
      </w:r>
      <w:r>
        <w:rPr>
          <w:b/>
          <w:color w:val="363435"/>
          <w:spacing w:val="-4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WORLD</w:t>
      </w:r>
      <w:r>
        <w:rPr>
          <w:b/>
          <w:color w:val="363435"/>
          <w:spacing w:val="-19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INFORM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TION</w:t>
      </w:r>
      <w:r>
        <w:rPr>
          <w:b/>
          <w:color w:val="363435"/>
          <w:spacing w:val="4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  <w:r>
        <w:rPr>
          <w:b/>
          <w:color w:val="363435"/>
          <w:spacing w:val="-15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THE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NEED</w:t>
      </w:r>
      <w:r>
        <w:rPr>
          <w:b/>
          <w:color w:val="363435"/>
          <w:spacing w:val="-14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FOR </w:t>
      </w:r>
      <w:r>
        <w:rPr>
          <w:b/>
          <w:color w:val="363435"/>
          <w:w w:val="98"/>
          <w:sz w:val="23"/>
          <w:szCs w:val="23"/>
        </w:rPr>
        <w:t>INFOPRENEURSHIP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 xml:space="preserve">PRACTICE </w:t>
      </w:r>
      <w:r>
        <w:rPr>
          <w:b/>
          <w:color w:val="363435"/>
          <w:sz w:val="23"/>
          <w:szCs w:val="23"/>
        </w:rPr>
        <w:t>BY</w:t>
      </w:r>
      <w:r>
        <w:rPr>
          <w:b/>
          <w:color w:val="363435"/>
          <w:spacing w:val="-15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LIBRA</w:t>
      </w:r>
      <w:r>
        <w:rPr>
          <w:b/>
          <w:color w:val="363435"/>
          <w:spacing w:val="-8"/>
          <w:w w:val="97"/>
          <w:sz w:val="23"/>
          <w:szCs w:val="23"/>
        </w:rPr>
        <w:t>R</w:t>
      </w:r>
      <w:r>
        <w:rPr>
          <w:b/>
          <w:color w:val="363435"/>
          <w:w w:val="97"/>
          <w:sz w:val="23"/>
          <w:szCs w:val="23"/>
        </w:rPr>
        <w:t>Y</w:t>
      </w:r>
      <w:r>
        <w:rPr>
          <w:b/>
          <w:color w:val="363435"/>
          <w:spacing w:val="-10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INFORM</w:t>
      </w:r>
      <w:r>
        <w:rPr>
          <w:b/>
          <w:color w:val="363435"/>
          <w:spacing w:val="-17"/>
          <w:sz w:val="23"/>
          <w:szCs w:val="23"/>
        </w:rPr>
        <w:t>A</w:t>
      </w:r>
      <w:r>
        <w:rPr>
          <w:b/>
          <w:color w:val="363435"/>
          <w:sz w:val="23"/>
          <w:szCs w:val="23"/>
        </w:rPr>
        <w:t>TION</w:t>
      </w:r>
    </w:p>
    <w:p w:rsidR="00231DC7" w:rsidRDefault="004418E7">
      <w:pPr>
        <w:spacing w:line="400" w:lineRule="exact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1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8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1"/>
          <w:sz w:val="23"/>
          <w:szCs w:val="23"/>
          <w:u w:val="thick" w:color="CBDC58"/>
        </w:rPr>
        <w:t>SCIENCE</w:t>
      </w:r>
      <w:r>
        <w:rPr>
          <w:b/>
          <w:color w:val="363435"/>
          <w:spacing w:val="-22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11"/>
          <w:sz w:val="23"/>
          <w:szCs w:val="23"/>
          <w:u w:val="thick" w:color="CBDC58"/>
        </w:rPr>
        <w:t xml:space="preserve">PROFESSIONALS </w:t>
      </w:r>
      <w:r>
        <w:rPr>
          <w:b/>
          <w:color w:val="363435"/>
          <w:position w:val="11"/>
          <w:sz w:val="23"/>
          <w:szCs w:val="23"/>
          <w:u w:val="thick" w:color="CBDC58"/>
        </w:rPr>
        <w:t>IN</w:t>
      </w:r>
      <w:r>
        <w:rPr>
          <w:b/>
          <w:color w:val="363435"/>
          <w:spacing w:val="-6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1"/>
          <w:sz w:val="23"/>
          <w:szCs w:val="23"/>
          <w:u w:val="thick" w:color="CBDC58"/>
        </w:rPr>
        <w:t>21st</w:t>
      </w:r>
      <w:r>
        <w:rPr>
          <w:b/>
          <w:color w:val="363435"/>
          <w:spacing w:val="-9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1"/>
          <w:sz w:val="23"/>
          <w:szCs w:val="23"/>
          <w:u w:val="thick" w:color="CBDC58"/>
        </w:rPr>
        <w:t>CENTU</w:t>
      </w:r>
      <w:r>
        <w:rPr>
          <w:b/>
          <w:color w:val="363435"/>
          <w:spacing w:val="-8"/>
          <w:w w:val="97"/>
          <w:position w:val="11"/>
          <w:sz w:val="23"/>
          <w:szCs w:val="23"/>
          <w:u w:val="thick" w:color="CBDC58"/>
        </w:rPr>
        <w:t>R</w:t>
      </w:r>
      <w:r>
        <w:rPr>
          <w:b/>
          <w:color w:val="363435"/>
          <w:w w:val="97"/>
          <w:position w:val="11"/>
          <w:sz w:val="23"/>
          <w:szCs w:val="23"/>
          <w:u w:val="thick" w:color="CBDC58"/>
        </w:rPr>
        <w:t>Y</w:t>
      </w:r>
      <w:r>
        <w:rPr>
          <w:b/>
          <w:color w:val="363435"/>
          <w:spacing w:val="4"/>
          <w:w w:val="97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1"/>
          <w:sz w:val="23"/>
          <w:szCs w:val="23"/>
          <w:u w:val="thick" w:color="CBDC58"/>
        </w:rPr>
        <w:t xml:space="preserve">NIGERIA                                               </w:t>
      </w:r>
      <w:r>
        <w:rPr>
          <w:b/>
          <w:color w:val="363435"/>
          <w:spacing w:val="26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sz w:val="37"/>
          <w:szCs w:val="37"/>
          <w:u w:val="thick" w:color="CBDC58"/>
        </w:rPr>
        <w:t>04</w:t>
      </w:r>
    </w:p>
    <w:p w:rsidR="00231DC7" w:rsidRDefault="004418E7">
      <w:pPr>
        <w:spacing w:before="68" w:line="261" w:lineRule="auto"/>
        <w:ind w:left="431" w:right="1635"/>
        <w:rPr>
          <w:sz w:val="23"/>
          <w:szCs w:val="23"/>
        </w:rPr>
      </w:pPr>
      <w:r>
        <w:rPr>
          <w:b/>
          <w:color w:val="363435"/>
          <w:w w:val="97"/>
          <w:sz w:val="23"/>
          <w:szCs w:val="23"/>
        </w:rPr>
        <w:t>APPLIC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TION</w:t>
      </w:r>
      <w:r>
        <w:rPr>
          <w:b/>
          <w:color w:val="363435"/>
          <w:spacing w:val="16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ICT</w:t>
      </w:r>
      <w:r>
        <w:rPr>
          <w:b/>
          <w:color w:val="363435"/>
          <w:spacing w:val="-13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-10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THE</w:t>
      </w:r>
      <w:r>
        <w:rPr>
          <w:b/>
          <w:color w:val="363435"/>
          <w:spacing w:val="-7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ACADEMIC</w:t>
      </w:r>
      <w:r>
        <w:rPr>
          <w:b/>
          <w:color w:val="363435"/>
          <w:spacing w:val="14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LIBRA</w:t>
      </w:r>
      <w:r>
        <w:rPr>
          <w:b/>
          <w:color w:val="363435"/>
          <w:spacing w:val="-8"/>
          <w:w w:val="97"/>
          <w:sz w:val="23"/>
          <w:szCs w:val="23"/>
        </w:rPr>
        <w:t>R</w:t>
      </w:r>
      <w:r>
        <w:rPr>
          <w:b/>
          <w:color w:val="363435"/>
          <w:w w:val="97"/>
          <w:sz w:val="23"/>
          <w:szCs w:val="23"/>
        </w:rPr>
        <w:t>Y</w:t>
      </w:r>
      <w:r>
        <w:rPr>
          <w:b/>
          <w:color w:val="363435"/>
          <w:spacing w:val="3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KEBBI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S</w:t>
      </w:r>
      <w:r>
        <w:rPr>
          <w:b/>
          <w:color w:val="363435"/>
          <w:spacing w:val="-17"/>
          <w:sz w:val="23"/>
          <w:szCs w:val="23"/>
        </w:rPr>
        <w:t>TA</w:t>
      </w:r>
      <w:r>
        <w:rPr>
          <w:b/>
          <w:color w:val="363435"/>
          <w:sz w:val="23"/>
          <w:szCs w:val="23"/>
        </w:rPr>
        <w:t xml:space="preserve">TE </w:t>
      </w:r>
      <w:r>
        <w:rPr>
          <w:b/>
          <w:color w:val="363435"/>
          <w:w w:val="98"/>
          <w:sz w:val="23"/>
          <w:szCs w:val="23"/>
        </w:rPr>
        <w:t>UNIVERSITY</w:t>
      </w:r>
      <w:r>
        <w:rPr>
          <w:b/>
          <w:color w:val="363435"/>
          <w:spacing w:val="-8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SCIENCE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  <w:r>
        <w:rPr>
          <w:b/>
          <w:color w:val="363435"/>
          <w:spacing w:val="-15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TECHNOLOGY</w:t>
      </w:r>
      <w:r>
        <w:rPr>
          <w:b/>
          <w:color w:val="363435"/>
          <w:spacing w:val="-21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ALIERO:</w:t>
      </w:r>
      <w:r>
        <w:rPr>
          <w:b/>
          <w:color w:val="363435"/>
          <w:spacing w:val="-2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PROBLEMS,</w:t>
      </w:r>
    </w:p>
    <w:p w:rsidR="00231DC7" w:rsidRDefault="004418E7">
      <w:pPr>
        <w:spacing w:line="400" w:lineRule="exact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1"/>
          <w:sz w:val="23"/>
          <w:szCs w:val="23"/>
          <w:u w:val="thick" w:color="CBDC58"/>
        </w:rPr>
        <w:t xml:space="preserve">    </w:t>
      </w:r>
      <w:r>
        <w:rPr>
          <w:b/>
          <w:color w:val="363435"/>
          <w:spacing w:val="-26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11"/>
          <w:sz w:val="23"/>
          <w:szCs w:val="23"/>
          <w:u w:val="thick" w:color="CBDC58"/>
        </w:rPr>
        <w:t>SOLUTIONS</w:t>
      </w:r>
      <w:r>
        <w:rPr>
          <w:b/>
          <w:color w:val="363435"/>
          <w:spacing w:val="-12"/>
          <w:w w:val="98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1"/>
          <w:sz w:val="23"/>
          <w:szCs w:val="23"/>
          <w:u w:val="thick" w:color="CBDC58"/>
        </w:rPr>
        <w:t>AND</w:t>
      </w:r>
      <w:r>
        <w:rPr>
          <w:b/>
          <w:color w:val="363435"/>
          <w:spacing w:val="-11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11"/>
          <w:sz w:val="23"/>
          <w:szCs w:val="23"/>
          <w:u w:val="thick" w:color="CBDC58"/>
        </w:rPr>
        <w:t xml:space="preserve">PROSPECTS </w:t>
      </w:r>
      <w:r>
        <w:rPr>
          <w:b/>
          <w:color w:val="363435"/>
          <w:position w:val="11"/>
          <w:sz w:val="23"/>
          <w:szCs w:val="23"/>
          <w:u w:val="thick" w:color="CBDC58"/>
        </w:rPr>
        <w:t>IN</w:t>
      </w:r>
      <w:r>
        <w:rPr>
          <w:b/>
          <w:color w:val="363435"/>
          <w:spacing w:val="-6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1"/>
          <w:sz w:val="23"/>
          <w:szCs w:val="23"/>
          <w:u w:val="thick" w:color="CBDC58"/>
        </w:rPr>
        <w:t>DIGI</w:t>
      </w:r>
      <w:r>
        <w:rPr>
          <w:b/>
          <w:color w:val="363435"/>
          <w:spacing w:val="-16"/>
          <w:w w:val="97"/>
          <w:position w:val="11"/>
          <w:sz w:val="23"/>
          <w:szCs w:val="23"/>
          <w:u w:val="thick" w:color="CBDC58"/>
        </w:rPr>
        <w:t>T</w:t>
      </w:r>
      <w:r>
        <w:rPr>
          <w:b/>
          <w:color w:val="363435"/>
          <w:w w:val="97"/>
          <w:position w:val="11"/>
          <w:sz w:val="23"/>
          <w:szCs w:val="23"/>
          <w:u w:val="thick" w:color="CBDC58"/>
        </w:rPr>
        <w:t>AL</w:t>
      </w:r>
      <w:r>
        <w:rPr>
          <w:b/>
          <w:color w:val="363435"/>
          <w:spacing w:val="-15"/>
          <w:w w:val="97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1"/>
          <w:sz w:val="23"/>
          <w:szCs w:val="23"/>
          <w:u w:val="thick" w:color="CBDC58"/>
        </w:rPr>
        <w:t xml:space="preserve">AGE.                                                            </w:t>
      </w:r>
      <w:r>
        <w:rPr>
          <w:b/>
          <w:color w:val="363435"/>
          <w:spacing w:val="43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sz w:val="37"/>
          <w:szCs w:val="37"/>
          <w:u w:val="thick" w:color="CBDC58"/>
        </w:rPr>
        <w:t>05</w:t>
      </w:r>
    </w:p>
    <w:p w:rsidR="00231DC7" w:rsidRDefault="004418E7">
      <w:pPr>
        <w:spacing w:before="62"/>
        <w:ind w:left="431"/>
        <w:rPr>
          <w:sz w:val="23"/>
          <w:szCs w:val="23"/>
        </w:rPr>
      </w:pPr>
      <w:r>
        <w:rPr>
          <w:b/>
          <w:color w:val="363435"/>
          <w:sz w:val="23"/>
          <w:szCs w:val="23"/>
        </w:rPr>
        <w:t>A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CLARION</w:t>
      </w:r>
      <w:r>
        <w:rPr>
          <w:b/>
          <w:color w:val="363435"/>
          <w:spacing w:val="-23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CALL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FOR</w:t>
      </w:r>
      <w:r>
        <w:rPr>
          <w:b/>
          <w:color w:val="363435"/>
          <w:spacing w:val="-15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THE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INCORPOR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TION</w:t>
      </w:r>
      <w:r>
        <w:rPr>
          <w:b/>
          <w:color w:val="363435"/>
          <w:spacing w:val="20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SOCIAL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MEDIA</w:t>
      </w:r>
    </w:p>
    <w:p w:rsidR="00231DC7" w:rsidRDefault="004418E7">
      <w:pPr>
        <w:spacing w:before="3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 xml:space="preserve">    </w:t>
      </w:r>
      <w:r>
        <w:rPr>
          <w:b/>
          <w:color w:val="363435"/>
          <w:spacing w:val="-26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>STUDIES</w:t>
      </w:r>
      <w:r>
        <w:rPr>
          <w:b/>
          <w:color w:val="363435"/>
          <w:spacing w:val="-21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>IN</w:t>
      </w:r>
      <w:r>
        <w:rPr>
          <w:b/>
          <w:color w:val="363435"/>
          <w:spacing w:val="-6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sz w:val="23"/>
          <w:szCs w:val="23"/>
          <w:u w:val="thick" w:color="CBDC58"/>
        </w:rPr>
        <w:t>LIBRA</w:t>
      </w:r>
      <w:r>
        <w:rPr>
          <w:b/>
          <w:color w:val="363435"/>
          <w:spacing w:val="-8"/>
          <w:w w:val="97"/>
          <w:sz w:val="23"/>
          <w:szCs w:val="23"/>
          <w:u w:val="thick" w:color="CBDC58"/>
        </w:rPr>
        <w:t>R</w:t>
      </w:r>
      <w:r>
        <w:rPr>
          <w:b/>
          <w:color w:val="363435"/>
          <w:w w:val="97"/>
          <w:sz w:val="23"/>
          <w:szCs w:val="23"/>
          <w:u w:val="thick" w:color="CBDC58"/>
        </w:rPr>
        <w:t>Y</w:t>
      </w:r>
      <w:r>
        <w:rPr>
          <w:b/>
          <w:color w:val="363435"/>
          <w:spacing w:val="3"/>
          <w:w w:val="97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sz w:val="23"/>
          <w:szCs w:val="23"/>
          <w:u w:val="thick" w:color="CBDC58"/>
        </w:rPr>
        <w:t>SCHOOLS</w:t>
      </w:r>
      <w:r>
        <w:rPr>
          <w:b/>
          <w:color w:val="363435"/>
          <w:spacing w:val="12"/>
          <w:w w:val="97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23"/>
          <w:szCs w:val="23"/>
          <w:u w:val="thick" w:color="CBDC58"/>
        </w:rPr>
        <w:t xml:space="preserve">CURRICULUM                                                            </w:t>
      </w:r>
      <w:r>
        <w:rPr>
          <w:b/>
          <w:color w:val="363435"/>
          <w:spacing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-11"/>
          <w:sz w:val="37"/>
          <w:szCs w:val="37"/>
          <w:u w:val="thick" w:color="CBDC58"/>
        </w:rPr>
        <w:t>06</w:t>
      </w:r>
    </w:p>
    <w:p w:rsidR="00231DC7" w:rsidRDefault="004418E7">
      <w:pPr>
        <w:spacing w:before="68" w:line="261" w:lineRule="auto"/>
        <w:ind w:left="431" w:right="2224"/>
        <w:rPr>
          <w:sz w:val="23"/>
          <w:szCs w:val="23"/>
        </w:rPr>
      </w:pPr>
      <w:r>
        <w:rPr>
          <w:b/>
          <w:color w:val="363435"/>
          <w:spacing w:val="-24"/>
          <w:w w:val="97"/>
          <w:sz w:val="23"/>
          <w:szCs w:val="23"/>
        </w:rPr>
        <w:t>AW</w:t>
      </w:r>
      <w:r>
        <w:rPr>
          <w:b/>
          <w:color w:val="363435"/>
          <w:w w:val="97"/>
          <w:sz w:val="23"/>
          <w:szCs w:val="23"/>
        </w:rPr>
        <w:t>ARENESS</w:t>
      </w:r>
      <w:r>
        <w:rPr>
          <w:b/>
          <w:color w:val="363435"/>
          <w:spacing w:val="1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USE</w:t>
      </w:r>
      <w:r>
        <w:rPr>
          <w:b/>
          <w:color w:val="363435"/>
          <w:spacing w:val="-10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INSTITUTIONAL</w:t>
      </w:r>
      <w:r>
        <w:rPr>
          <w:b/>
          <w:color w:val="363435"/>
          <w:spacing w:val="6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REPOSI</w:t>
      </w:r>
      <w:r>
        <w:rPr>
          <w:b/>
          <w:color w:val="363435"/>
          <w:spacing w:val="-4"/>
          <w:w w:val="97"/>
          <w:sz w:val="23"/>
          <w:szCs w:val="23"/>
        </w:rPr>
        <w:t>T</w:t>
      </w:r>
      <w:r>
        <w:rPr>
          <w:b/>
          <w:color w:val="363435"/>
          <w:w w:val="97"/>
          <w:sz w:val="23"/>
          <w:szCs w:val="23"/>
        </w:rPr>
        <w:t>O</w:t>
      </w:r>
      <w:r>
        <w:rPr>
          <w:b/>
          <w:color w:val="363435"/>
          <w:spacing w:val="-8"/>
          <w:w w:val="97"/>
          <w:sz w:val="23"/>
          <w:szCs w:val="23"/>
        </w:rPr>
        <w:t>R</w:t>
      </w:r>
      <w:r>
        <w:rPr>
          <w:b/>
          <w:color w:val="363435"/>
          <w:w w:val="97"/>
          <w:sz w:val="23"/>
          <w:szCs w:val="23"/>
        </w:rPr>
        <w:t>Y</w:t>
      </w:r>
      <w:r>
        <w:rPr>
          <w:b/>
          <w:color w:val="363435"/>
          <w:spacing w:val="8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ON </w:t>
      </w:r>
      <w:r>
        <w:rPr>
          <w:b/>
          <w:color w:val="363435"/>
          <w:w w:val="97"/>
          <w:sz w:val="23"/>
          <w:szCs w:val="23"/>
        </w:rPr>
        <w:t>POSTGRADU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TE</w:t>
      </w:r>
      <w:r>
        <w:rPr>
          <w:b/>
          <w:color w:val="363435"/>
          <w:spacing w:val="19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RESEARCH</w:t>
      </w:r>
      <w:r>
        <w:rPr>
          <w:b/>
          <w:color w:val="363435"/>
          <w:spacing w:val="1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ACTIVITIES</w:t>
      </w:r>
      <w:r>
        <w:rPr>
          <w:b/>
          <w:color w:val="363435"/>
          <w:spacing w:val="14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-10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TWO</w:t>
      </w:r>
      <w:r>
        <w:rPr>
          <w:b/>
          <w:color w:val="363435"/>
          <w:spacing w:val="-12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(2)</w:t>
      </w:r>
      <w:r>
        <w:rPr>
          <w:b/>
          <w:color w:val="363435"/>
          <w:spacing w:val="-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FEDERAL</w:t>
      </w:r>
    </w:p>
    <w:p w:rsidR="00231DC7" w:rsidRDefault="004418E7">
      <w:pPr>
        <w:spacing w:line="400" w:lineRule="exact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1"/>
          <w:sz w:val="23"/>
          <w:szCs w:val="23"/>
          <w:u w:val="thick" w:color="CBDC58"/>
        </w:rPr>
        <w:t xml:space="preserve">    </w:t>
      </w:r>
      <w:r>
        <w:rPr>
          <w:b/>
          <w:color w:val="363435"/>
          <w:spacing w:val="-27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11"/>
          <w:sz w:val="23"/>
          <w:szCs w:val="23"/>
          <w:u w:val="thick" w:color="CBDC58"/>
        </w:rPr>
        <w:t>UNIVERSITIES, NO</w:t>
      </w:r>
      <w:r>
        <w:rPr>
          <w:b/>
          <w:color w:val="363435"/>
          <w:spacing w:val="-8"/>
          <w:w w:val="98"/>
          <w:position w:val="11"/>
          <w:sz w:val="23"/>
          <w:szCs w:val="23"/>
          <w:u w:val="thick" w:color="CBDC58"/>
        </w:rPr>
        <w:t>R</w:t>
      </w:r>
      <w:r>
        <w:rPr>
          <w:b/>
          <w:color w:val="363435"/>
          <w:w w:val="98"/>
          <w:position w:val="11"/>
          <w:sz w:val="23"/>
          <w:szCs w:val="23"/>
          <w:u w:val="thick" w:color="CBDC58"/>
        </w:rPr>
        <w:t>TH-CENTRAL</w:t>
      </w:r>
      <w:r>
        <w:rPr>
          <w:b/>
          <w:color w:val="363435"/>
          <w:spacing w:val="-12"/>
          <w:w w:val="98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1"/>
          <w:sz w:val="23"/>
          <w:szCs w:val="23"/>
          <w:u w:val="thick" w:color="CBDC58"/>
        </w:rPr>
        <w:t xml:space="preserve">NIGERIA.                                                                  </w:t>
      </w:r>
      <w:r>
        <w:rPr>
          <w:b/>
          <w:color w:val="363435"/>
          <w:spacing w:val="7"/>
          <w:position w:val="1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sz w:val="37"/>
          <w:szCs w:val="37"/>
          <w:u w:val="thick" w:color="CBDC58"/>
        </w:rPr>
        <w:t>06</w:t>
      </w:r>
    </w:p>
    <w:p w:rsidR="00231DC7" w:rsidRDefault="004418E7">
      <w:pPr>
        <w:spacing w:before="57" w:line="261" w:lineRule="auto"/>
        <w:ind w:left="428" w:right="2028"/>
        <w:rPr>
          <w:sz w:val="23"/>
          <w:szCs w:val="23"/>
        </w:rPr>
      </w:pPr>
      <w:r>
        <w:rPr>
          <w:b/>
          <w:color w:val="363435"/>
          <w:sz w:val="23"/>
          <w:szCs w:val="23"/>
        </w:rPr>
        <w:t>USE</w:t>
      </w:r>
      <w:r>
        <w:rPr>
          <w:b/>
          <w:color w:val="363435"/>
          <w:spacing w:val="-10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SOCIAL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MEDIA</w:t>
      </w:r>
      <w:r>
        <w:rPr>
          <w:b/>
          <w:color w:val="363435"/>
          <w:spacing w:val="-2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AS</w:t>
      </w:r>
      <w:r>
        <w:rPr>
          <w:b/>
          <w:color w:val="363435"/>
          <w:spacing w:val="-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CORREL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TES</w:t>
      </w:r>
      <w:r>
        <w:rPr>
          <w:b/>
          <w:color w:val="363435"/>
          <w:spacing w:val="16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SE</w:t>
      </w:r>
      <w:r>
        <w:rPr>
          <w:b/>
          <w:color w:val="363435"/>
          <w:spacing w:val="-8"/>
          <w:sz w:val="23"/>
          <w:szCs w:val="23"/>
        </w:rPr>
        <w:t>R</w:t>
      </w:r>
      <w:r>
        <w:rPr>
          <w:b/>
          <w:color w:val="363435"/>
          <w:sz w:val="23"/>
          <w:szCs w:val="23"/>
        </w:rPr>
        <w:t>VICE</w:t>
      </w:r>
      <w:r>
        <w:rPr>
          <w:b/>
          <w:color w:val="363435"/>
          <w:spacing w:val="-21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DELIVE</w:t>
      </w:r>
      <w:r>
        <w:rPr>
          <w:b/>
          <w:color w:val="363435"/>
          <w:spacing w:val="-8"/>
          <w:sz w:val="23"/>
          <w:szCs w:val="23"/>
        </w:rPr>
        <w:t>R</w:t>
      </w:r>
      <w:r>
        <w:rPr>
          <w:b/>
          <w:color w:val="363435"/>
          <w:sz w:val="23"/>
          <w:szCs w:val="23"/>
        </w:rPr>
        <w:t>Y BY</w:t>
      </w:r>
      <w:r>
        <w:rPr>
          <w:b/>
          <w:color w:val="363435"/>
          <w:spacing w:val="-15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LIBRA</w:t>
      </w:r>
      <w:r>
        <w:rPr>
          <w:b/>
          <w:color w:val="363435"/>
          <w:spacing w:val="-8"/>
          <w:w w:val="97"/>
          <w:sz w:val="23"/>
          <w:szCs w:val="23"/>
        </w:rPr>
        <w:t>R</w:t>
      </w:r>
      <w:r>
        <w:rPr>
          <w:b/>
          <w:color w:val="363435"/>
          <w:w w:val="97"/>
          <w:sz w:val="23"/>
          <w:szCs w:val="23"/>
        </w:rPr>
        <w:t>Y</w:t>
      </w:r>
      <w:r>
        <w:rPr>
          <w:b/>
          <w:color w:val="363435"/>
          <w:spacing w:val="3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S</w:t>
      </w:r>
      <w:r>
        <w:rPr>
          <w:b/>
          <w:color w:val="363435"/>
          <w:spacing w:val="-16"/>
          <w:w w:val="97"/>
          <w:sz w:val="23"/>
          <w:szCs w:val="23"/>
        </w:rPr>
        <w:t>T</w:t>
      </w:r>
      <w:r>
        <w:rPr>
          <w:b/>
          <w:color w:val="363435"/>
          <w:w w:val="97"/>
          <w:sz w:val="23"/>
          <w:szCs w:val="23"/>
        </w:rPr>
        <w:t>AFF</w:t>
      </w:r>
      <w:r>
        <w:rPr>
          <w:b/>
          <w:color w:val="363435"/>
          <w:spacing w:val="-2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-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IBRAHIM</w:t>
      </w:r>
      <w:r>
        <w:rPr>
          <w:b/>
          <w:color w:val="363435"/>
          <w:spacing w:val="-22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 xml:space="preserve">BADAMASI </w:t>
      </w:r>
      <w:r>
        <w:rPr>
          <w:b/>
          <w:color w:val="363435"/>
          <w:sz w:val="23"/>
          <w:szCs w:val="23"/>
        </w:rPr>
        <w:t>BABANGIDA</w:t>
      </w:r>
    </w:p>
    <w:p w:rsidR="00231DC7" w:rsidRDefault="004418E7">
      <w:pPr>
        <w:spacing w:line="360" w:lineRule="exact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8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8"/>
          <w:sz w:val="23"/>
          <w:szCs w:val="23"/>
          <w:u w:val="thick" w:color="CBDC58"/>
        </w:rPr>
        <w:t>UNIVERSIT</w:t>
      </w:r>
      <w:r>
        <w:rPr>
          <w:b/>
          <w:color w:val="363435"/>
          <w:spacing w:val="-20"/>
          <w:w w:val="97"/>
          <w:position w:val="8"/>
          <w:sz w:val="23"/>
          <w:szCs w:val="23"/>
          <w:u w:val="thick" w:color="CBDC58"/>
        </w:rPr>
        <w:t>Y</w:t>
      </w:r>
      <w:r>
        <w:rPr>
          <w:b/>
          <w:color w:val="363435"/>
          <w:w w:val="97"/>
          <w:position w:val="8"/>
          <w:sz w:val="23"/>
          <w:szCs w:val="23"/>
          <w:u w:val="thick" w:color="CBDC58"/>
        </w:rPr>
        <w:t>,</w:t>
      </w:r>
      <w:r>
        <w:rPr>
          <w:b/>
          <w:color w:val="363435"/>
          <w:spacing w:val="15"/>
          <w:w w:val="97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>LA</w:t>
      </w:r>
      <w:r>
        <w:rPr>
          <w:b/>
          <w:color w:val="363435"/>
          <w:spacing w:val="-17"/>
          <w:position w:val="8"/>
          <w:sz w:val="23"/>
          <w:szCs w:val="23"/>
          <w:u w:val="thick" w:color="CBDC58"/>
        </w:rPr>
        <w:t>P</w:t>
      </w:r>
      <w:r>
        <w:rPr>
          <w:b/>
          <w:color w:val="363435"/>
          <w:position w:val="8"/>
          <w:sz w:val="23"/>
          <w:szCs w:val="23"/>
          <w:u w:val="thick" w:color="CBDC58"/>
        </w:rPr>
        <w:t>AI,</w:t>
      </w:r>
      <w:r>
        <w:rPr>
          <w:b/>
          <w:color w:val="363435"/>
          <w:spacing w:val="-17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>NIGER</w:t>
      </w:r>
      <w:r>
        <w:rPr>
          <w:b/>
          <w:color w:val="363435"/>
          <w:spacing w:val="-16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>S</w:t>
      </w:r>
      <w:r>
        <w:rPr>
          <w:b/>
          <w:color w:val="363435"/>
          <w:spacing w:val="-17"/>
          <w:position w:val="8"/>
          <w:sz w:val="23"/>
          <w:szCs w:val="23"/>
          <w:u w:val="thick" w:color="CBDC58"/>
        </w:rPr>
        <w:t>TA</w:t>
      </w:r>
      <w:r>
        <w:rPr>
          <w:b/>
          <w:color w:val="363435"/>
          <w:position w:val="8"/>
          <w:sz w:val="23"/>
          <w:szCs w:val="23"/>
          <w:u w:val="thick" w:color="CBDC58"/>
        </w:rPr>
        <w:t>TE,</w:t>
      </w:r>
      <w:r>
        <w:rPr>
          <w:b/>
          <w:color w:val="363435"/>
          <w:spacing w:val="-17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8"/>
          <w:sz w:val="23"/>
          <w:szCs w:val="23"/>
          <w:u w:val="thick" w:color="CBDC58"/>
        </w:rPr>
        <w:t xml:space="preserve">NIGERIA                                                                </w:t>
      </w:r>
      <w:r>
        <w:rPr>
          <w:b/>
          <w:color w:val="363435"/>
          <w:spacing w:val="31"/>
          <w:position w:val="8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sz w:val="37"/>
          <w:szCs w:val="37"/>
          <w:u w:val="thick" w:color="CBDC58"/>
        </w:rPr>
        <w:t>07</w:t>
      </w:r>
    </w:p>
    <w:p w:rsidR="00231DC7" w:rsidRDefault="004418E7">
      <w:pPr>
        <w:spacing w:before="89" w:line="261" w:lineRule="auto"/>
        <w:ind w:left="431" w:right="715"/>
        <w:rPr>
          <w:sz w:val="23"/>
          <w:szCs w:val="23"/>
        </w:rPr>
      </w:pPr>
      <w:r>
        <w:rPr>
          <w:b/>
          <w:color w:val="363435"/>
          <w:sz w:val="23"/>
          <w:szCs w:val="23"/>
        </w:rPr>
        <w:t>ONLINE</w:t>
      </w:r>
      <w:r>
        <w:rPr>
          <w:b/>
          <w:color w:val="363435"/>
          <w:spacing w:val="-19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D</w:t>
      </w:r>
      <w:r>
        <w:rPr>
          <w:b/>
          <w:color w:val="363435"/>
          <w:spacing w:val="-16"/>
          <w:w w:val="97"/>
          <w:sz w:val="23"/>
          <w:szCs w:val="23"/>
        </w:rPr>
        <w:t>AT</w:t>
      </w:r>
      <w:r>
        <w:rPr>
          <w:b/>
          <w:color w:val="363435"/>
          <w:w w:val="97"/>
          <w:sz w:val="23"/>
          <w:szCs w:val="23"/>
        </w:rPr>
        <w:t>ABASES</w:t>
      </w:r>
      <w:r>
        <w:rPr>
          <w:b/>
          <w:color w:val="363435"/>
          <w:spacing w:val="13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-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LIBRARIES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AS</w:t>
      </w:r>
      <w:r>
        <w:rPr>
          <w:b/>
          <w:color w:val="363435"/>
          <w:spacing w:val="-7"/>
          <w:sz w:val="23"/>
          <w:szCs w:val="23"/>
        </w:rPr>
        <w:t xml:space="preserve"> </w:t>
      </w:r>
      <w:r>
        <w:rPr>
          <w:b/>
          <w:color w:val="363435"/>
          <w:spacing w:val="-16"/>
          <w:w w:val="97"/>
          <w:sz w:val="23"/>
          <w:szCs w:val="23"/>
        </w:rPr>
        <w:t>F</w:t>
      </w:r>
      <w:r>
        <w:rPr>
          <w:b/>
          <w:color w:val="363435"/>
          <w:w w:val="97"/>
          <w:sz w:val="23"/>
          <w:szCs w:val="23"/>
        </w:rPr>
        <w:t>ACILI</w:t>
      </w:r>
      <w:r>
        <w:rPr>
          <w:b/>
          <w:color w:val="363435"/>
          <w:spacing w:val="-16"/>
          <w:w w:val="97"/>
          <w:sz w:val="23"/>
          <w:szCs w:val="23"/>
        </w:rPr>
        <w:t>TA</w:t>
      </w:r>
      <w:r>
        <w:rPr>
          <w:b/>
          <w:color w:val="363435"/>
          <w:spacing w:val="-4"/>
          <w:w w:val="97"/>
          <w:sz w:val="23"/>
          <w:szCs w:val="23"/>
        </w:rPr>
        <w:t>T</w:t>
      </w:r>
      <w:r>
        <w:rPr>
          <w:b/>
          <w:color w:val="363435"/>
          <w:w w:val="97"/>
          <w:sz w:val="23"/>
          <w:szCs w:val="23"/>
        </w:rPr>
        <w:t>ORS</w:t>
      </w:r>
      <w:r>
        <w:rPr>
          <w:b/>
          <w:color w:val="363435"/>
          <w:spacing w:val="17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UNDERGRADU</w:t>
      </w:r>
      <w:r>
        <w:rPr>
          <w:b/>
          <w:color w:val="363435"/>
          <w:spacing w:val="-17"/>
          <w:sz w:val="23"/>
          <w:szCs w:val="23"/>
        </w:rPr>
        <w:t>A</w:t>
      </w:r>
      <w:r>
        <w:rPr>
          <w:b/>
          <w:color w:val="363435"/>
          <w:sz w:val="23"/>
          <w:szCs w:val="23"/>
        </w:rPr>
        <w:t xml:space="preserve">TE </w:t>
      </w:r>
      <w:r>
        <w:rPr>
          <w:b/>
          <w:color w:val="363435"/>
          <w:w w:val="98"/>
          <w:sz w:val="23"/>
          <w:szCs w:val="23"/>
        </w:rPr>
        <w:t xml:space="preserve">STUDENTS'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ENGINEERING SKILLS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 xml:space="preserve">ACQUISITION </w:t>
      </w:r>
      <w:r>
        <w:rPr>
          <w:b/>
          <w:color w:val="363435"/>
          <w:sz w:val="23"/>
          <w:szCs w:val="23"/>
        </w:rPr>
        <w:t>IN</w:t>
      </w:r>
    </w:p>
    <w:p w:rsidR="00231DC7" w:rsidRDefault="004418E7">
      <w:pPr>
        <w:spacing w:line="320" w:lineRule="exact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5"/>
          <w:sz w:val="23"/>
          <w:szCs w:val="23"/>
          <w:u w:val="thick" w:color="CBDC58"/>
        </w:rPr>
        <w:t xml:space="preserve">    </w:t>
      </w:r>
      <w:r>
        <w:rPr>
          <w:b/>
          <w:color w:val="363435"/>
          <w:spacing w:val="-27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5"/>
          <w:sz w:val="23"/>
          <w:szCs w:val="23"/>
          <w:u w:val="thick" w:color="CBDC58"/>
        </w:rPr>
        <w:t>NO</w:t>
      </w:r>
      <w:r>
        <w:rPr>
          <w:b/>
          <w:color w:val="363435"/>
          <w:spacing w:val="-8"/>
          <w:position w:val="5"/>
          <w:sz w:val="23"/>
          <w:szCs w:val="23"/>
          <w:u w:val="thick" w:color="CBDC58"/>
        </w:rPr>
        <w:t>R</w:t>
      </w:r>
      <w:r>
        <w:rPr>
          <w:b/>
          <w:color w:val="363435"/>
          <w:position w:val="5"/>
          <w:sz w:val="23"/>
          <w:szCs w:val="23"/>
          <w:u w:val="thick" w:color="CBDC58"/>
        </w:rPr>
        <w:t>TH</w:t>
      </w:r>
      <w:r>
        <w:rPr>
          <w:b/>
          <w:color w:val="363435"/>
          <w:spacing w:val="-18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5"/>
          <w:sz w:val="23"/>
          <w:szCs w:val="23"/>
          <w:u w:val="thick" w:color="CBDC58"/>
        </w:rPr>
        <w:t xml:space="preserve">CENTRAL, </w:t>
      </w:r>
      <w:r>
        <w:rPr>
          <w:b/>
          <w:color w:val="363435"/>
          <w:position w:val="5"/>
          <w:sz w:val="23"/>
          <w:szCs w:val="23"/>
          <w:u w:val="thick" w:color="CBDC58"/>
        </w:rPr>
        <w:t xml:space="preserve">NIGERIA`                                                                                                </w:t>
      </w:r>
      <w:r>
        <w:rPr>
          <w:b/>
          <w:color w:val="363435"/>
          <w:w w:val="98"/>
          <w:position w:val="2"/>
          <w:sz w:val="37"/>
          <w:szCs w:val="37"/>
          <w:u w:val="thick" w:color="CBDC58"/>
        </w:rPr>
        <w:t>08</w:t>
      </w:r>
    </w:p>
    <w:p w:rsidR="00231DC7" w:rsidRDefault="00231DC7">
      <w:pPr>
        <w:spacing w:before="6" w:line="100" w:lineRule="exact"/>
        <w:rPr>
          <w:sz w:val="10"/>
          <w:szCs w:val="10"/>
        </w:rPr>
      </w:pPr>
    </w:p>
    <w:p w:rsidR="00231DC7" w:rsidRDefault="004418E7">
      <w:pPr>
        <w:spacing w:line="240" w:lineRule="exact"/>
        <w:ind w:left="428"/>
        <w:rPr>
          <w:sz w:val="23"/>
          <w:szCs w:val="23"/>
        </w:rPr>
      </w:pPr>
      <w:r>
        <w:rPr>
          <w:b/>
          <w:color w:val="363435"/>
          <w:position w:val="-2"/>
          <w:sz w:val="23"/>
          <w:szCs w:val="23"/>
        </w:rPr>
        <w:t>BOOK</w:t>
      </w:r>
      <w:r>
        <w:rPr>
          <w:b/>
          <w:color w:val="363435"/>
          <w:spacing w:val="-15"/>
          <w:position w:val="-2"/>
          <w:sz w:val="23"/>
          <w:szCs w:val="23"/>
        </w:rPr>
        <w:t xml:space="preserve"> </w:t>
      </w:r>
      <w:r>
        <w:rPr>
          <w:b/>
          <w:color w:val="363435"/>
          <w:w w:val="98"/>
          <w:position w:val="-2"/>
          <w:sz w:val="23"/>
          <w:szCs w:val="23"/>
        </w:rPr>
        <w:t xml:space="preserve">RECOMMENDER </w:t>
      </w:r>
      <w:r>
        <w:rPr>
          <w:b/>
          <w:color w:val="363435"/>
          <w:position w:val="-2"/>
          <w:sz w:val="23"/>
          <w:szCs w:val="23"/>
        </w:rPr>
        <w:t>SYSTEM</w:t>
      </w:r>
      <w:r>
        <w:rPr>
          <w:b/>
          <w:color w:val="363435"/>
          <w:spacing w:val="-20"/>
          <w:position w:val="-2"/>
          <w:sz w:val="23"/>
          <w:szCs w:val="23"/>
        </w:rPr>
        <w:t xml:space="preserve"> </w:t>
      </w:r>
      <w:r>
        <w:rPr>
          <w:b/>
          <w:color w:val="363435"/>
          <w:position w:val="-2"/>
          <w:sz w:val="23"/>
          <w:szCs w:val="23"/>
        </w:rPr>
        <w:t>FOR</w:t>
      </w:r>
      <w:r>
        <w:rPr>
          <w:b/>
          <w:color w:val="363435"/>
          <w:spacing w:val="-11"/>
          <w:position w:val="-2"/>
          <w:sz w:val="23"/>
          <w:szCs w:val="23"/>
        </w:rPr>
        <w:t xml:space="preserve"> </w:t>
      </w:r>
      <w:r>
        <w:rPr>
          <w:b/>
          <w:color w:val="363435"/>
          <w:w w:val="98"/>
          <w:position w:val="-2"/>
          <w:sz w:val="23"/>
          <w:szCs w:val="23"/>
        </w:rPr>
        <w:t>UNIVERSITY</w:t>
      </w:r>
      <w:r>
        <w:rPr>
          <w:b/>
          <w:color w:val="363435"/>
          <w:spacing w:val="-8"/>
          <w:w w:val="98"/>
          <w:position w:val="-2"/>
          <w:sz w:val="23"/>
          <w:szCs w:val="23"/>
        </w:rPr>
        <w:t xml:space="preserve"> </w:t>
      </w:r>
      <w:r>
        <w:rPr>
          <w:b/>
          <w:color w:val="363435"/>
          <w:w w:val="98"/>
          <w:position w:val="-2"/>
          <w:sz w:val="23"/>
          <w:szCs w:val="23"/>
        </w:rPr>
        <w:t xml:space="preserve">LIBRARIES </w:t>
      </w:r>
      <w:r>
        <w:rPr>
          <w:b/>
          <w:color w:val="363435"/>
          <w:position w:val="-2"/>
          <w:sz w:val="23"/>
          <w:szCs w:val="23"/>
        </w:rPr>
        <w:t>USING</w:t>
      </w:r>
      <w:r>
        <w:rPr>
          <w:b/>
          <w:color w:val="363435"/>
          <w:spacing w:val="-16"/>
          <w:position w:val="-2"/>
          <w:sz w:val="23"/>
          <w:szCs w:val="23"/>
        </w:rPr>
        <w:t xml:space="preserve"> </w:t>
      </w:r>
      <w:r>
        <w:rPr>
          <w:b/>
          <w:color w:val="363435"/>
          <w:position w:val="-2"/>
          <w:sz w:val="23"/>
          <w:szCs w:val="23"/>
        </w:rPr>
        <w:t>HYBRID</w:t>
      </w:r>
    </w:p>
    <w:p w:rsidR="00231DC7" w:rsidRDefault="004418E7">
      <w:pPr>
        <w:spacing w:line="340" w:lineRule="exact"/>
        <w:ind w:left="65" w:right="62"/>
        <w:jc w:val="center"/>
        <w:rPr>
          <w:sz w:val="37"/>
          <w:szCs w:val="37"/>
        </w:rPr>
      </w:pPr>
      <w:r>
        <w:rPr>
          <w:b/>
          <w:color w:val="363435"/>
          <w:w w:val="98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8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"/>
          <w:sz w:val="23"/>
          <w:szCs w:val="23"/>
          <w:u w:val="thick" w:color="CBDC58"/>
        </w:rPr>
        <w:t>COLLABOR</w:t>
      </w:r>
      <w:r>
        <w:rPr>
          <w:b/>
          <w:color w:val="363435"/>
          <w:spacing w:val="-16"/>
          <w:w w:val="97"/>
          <w:position w:val="1"/>
          <w:sz w:val="23"/>
          <w:szCs w:val="23"/>
          <w:u w:val="thick" w:color="CBDC58"/>
        </w:rPr>
        <w:t>A</w:t>
      </w:r>
      <w:r>
        <w:rPr>
          <w:b/>
          <w:color w:val="363435"/>
          <w:w w:val="97"/>
          <w:position w:val="1"/>
          <w:sz w:val="23"/>
          <w:szCs w:val="23"/>
          <w:u w:val="thick" w:color="CBDC58"/>
        </w:rPr>
        <w:t>TIVE</w:t>
      </w:r>
      <w:r>
        <w:rPr>
          <w:b/>
          <w:color w:val="363435"/>
          <w:spacing w:val="20"/>
          <w:w w:val="97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"/>
          <w:sz w:val="23"/>
          <w:szCs w:val="23"/>
          <w:u w:val="thick" w:color="CBDC58"/>
        </w:rPr>
        <w:t>FI</w:t>
      </w:r>
      <w:r>
        <w:rPr>
          <w:b/>
          <w:color w:val="363435"/>
          <w:spacing w:val="-20"/>
          <w:w w:val="97"/>
          <w:position w:val="1"/>
          <w:sz w:val="23"/>
          <w:szCs w:val="23"/>
          <w:u w:val="thick" w:color="CBDC58"/>
        </w:rPr>
        <w:t>L</w:t>
      </w:r>
      <w:r>
        <w:rPr>
          <w:b/>
          <w:color w:val="363435"/>
          <w:w w:val="97"/>
          <w:position w:val="1"/>
          <w:sz w:val="23"/>
          <w:szCs w:val="23"/>
          <w:u w:val="thick" w:color="CBDC58"/>
        </w:rPr>
        <w:t>TERING</w:t>
      </w:r>
      <w:r>
        <w:rPr>
          <w:b/>
          <w:color w:val="363435"/>
          <w:spacing w:val="1"/>
          <w:w w:val="97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>AND</w:t>
      </w:r>
      <w:r>
        <w:rPr>
          <w:b/>
          <w:color w:val="363435"/>
          <w:spacing w:val="-11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"/>
          <w:sz w:val="23"/>
          <w:szCs w:val="23"/>
          <w:u w:val="thick" w:color="CBDC58"/>
        </w:rPr>
        <w:t>CONTEN</w:t>
      </w:r>
      <w:r>
        <w:rPr>
          <w:b/>
          <w:color w:val="363435"/>
          <w:spacing w:val="-20"/>
          <w:w w:val="97"/>
          <w:position w:val="1"/>
          <w:sz w:val="23"/>
          <w:szCs w:val="23"/>
          <w:u w:val="thick" w:color="CBDC58"/>
        </w:rPr>
        <w:t>T</w:t>
      </w:r>
      <w:r>
        <w:rPr>
          <w:b/>
          <w:color w:val="363435"/>
          <w:w w:val="97"/>
          <w:position w:val="1"/>
          <w:sz w:val="23"/>
          <w:szCs w:val="23"/>
          <w:u w:val="thick" w:color="CBDC58"/>
        </w:rPr>
        <w:t>-BASED</w:t>
      </w:r>
      <w:r>
        <w:rPr>
          <w:b/>
          <w:color w:val="363435"/>
          <w:spacing w:val="8"/>
          <w:w w:val="97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 xml:space="preserve">ALGORITHMS.                   </w:t>
      </w:r>
      <w:r>
        <w:rPr>
          <w:b/>
          <w:color w:val="363435"/>
          <w:spacing w:val="40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1"/>
          <w:sz w:val="37"/>
          <w:szCs w:val="37"/>
          <w:u w:val="thick" w:color="CBDC58"/>
        </w:rPr>
        <w:t>08</w:t>
      </w:r>
    </w:p>
    <w:p w:rsidR="00231DC7" w:rsidRDefault="004418E7">
      <w:pPr>
        <w:spacing w:before="74" w:line="280" w:lineRule="atLeast"/>
        <w:ind w:left="426" w:right="1727"/>
        <w:rPr>
          <w:sz w:val="23"/>
          <w:szCs w:val="23"/>
        </w:rPr>
      </w:pPr>
      <w:r>
        <w:rPr>
          <w:b/>
          <w:color w:val="363435"/>
          <w:sz w:val="23"/>
          <w:szCs w:val="23"/>
        </w:rPr>
        <w:t>USE</w:t>
      </w:r>
      <w:r>
        <w:rPr>
          <w:b/>
          <w:color w:val="363435"/>
          <w:spacing w:val="-10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OPEN-ACCESS RESOURCES</w:t>
      </w:r>
      <w:r>
        <w:rPr>
          <w:b/>
          <w:color w:val="363435"/>
          <w:spacing w:val="-12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DIGI</w:t>
      </w:r>
      <w:r>
        <w:rPr>
          <w:b/>
          <w:color w:val="363435"/>
          <w:spacing w:val="-16"/>
          <w:w w:val="97"/>
          <w:sz w:val="23"/>
          <w:szCs w:val="23"/>
        </w:rPr>
        <w:t>T</w:t>
      </w:r>
      <w:r>
        <w:rPr>
          <w:b/>
          <w:color w:val="363435"/>
          <w:w w:val="97"/>
          <w:sz w:val="23"/>
          <w:szCs w:val="23"/>
        </w:rPr>
        <w:t>AL</w:t>
      </w:r>
      <w:r>
        <w:rPr>
          <w:b/>
          <w:color w:val="363435"/>
          <w:spacing w:val="-3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PL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TFORMS</w:t>
      </w:r>
      <w:r>
        <w:rPr>
          <w:b/>
          <w:color w:val="363435"/>
          <w:spacing w:val="15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FOR </w:t>
      </w:r>
      <w:r>
        <w:rPr>
          <w:b/>
          <w:color w:val="363435"/>
          <w:w w:val="98"/>
          <w:sz w:val="23"/>
          <w:szCs w:val="23"/>
        </w:rPr>
        <w:t>EFFECTIVE</w:t>
      </w:r>
      <w:r>
        <w:rPr>
          <w:b/>
          <w:color w:val="363435"/>
          <w:spacing w:val="-4"/>
          <w:w w:val="98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TEACHING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PROFESSIONAL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DEVELOPMENT</w:t>
      </w:r>
      <w:r>
        <w:rPr>
          <w:b/>
          <w:color w:val="363435"/>
          <w:spacing w:val="-4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</w:p>
    <w:p w:rsidR="00231DC7" w:rsidRDefault="004418E7">
      <w:pPr>
        <w:spacing w:line="300" w:lineRule="exact"/>
        <w:ind w:left="426"/>
        <w:rPr>
          <w:sz w:val="37"/>
          <w:szCs w:val="37"/>
        </w:rPr>
      </w:pPr>
      <w:r>
        <w:rPr>
          <w:b/>
          <w:color w:val="363435"/>
          <w:w w:val="98"/>
          <w:position w:val="2"/>
          <w:sz w:val="23"/>
          <w:szCs w:val="23"/>
        </w:rPr>
        <w:t>SCIENCE</w:t>
      </w:r>
      <w:r>
        <w:rPr>
          <w:b/>
          <w:color w:val="363435"/>
          <w:spacing w:val="-4"/>
          <w:w w:val="98"/>
          <w:position w:val="2"/>
          <w:sz w:val="23"/>
          <w:szCs w:val="23"/>
        </w:rPr>
        <w:t xml:space="preserve"> </w:t>
      </w:r>
      <w:r>
        <w:rPr>
          <w:b/>
          <w:color w:val="363435"/>
          <w:w w:val="98"/>
          <w:position w:val="2"/>
          <w:sz w:val="23"/>
          <w:szCs w:val="23"/>
        </w:rPr>
        <w:t xml:space="preserve">TEACHERS </w:t>
      </w:r>
      <w:r>
        <w:rPr>
          <w:b/>
          <w:color w:val="363435"/>
          <w:position w:val="2"/>
          <w:sz w:val="23"/>
          <w:szCs w:val="23"/>
        </w:rPr>
        <w:t>IN</w:t>
      </w:r>
      <w:r>
        <w:rPr>
          <w:b/>
          <w:color w:val="363435"/>
          <w:spacing w:val="-6"/>
          <w:position w:val="2"/>
          <w:sz w:val="23"/>
          <w:szCs w:val="23"/>
        </w:rPr>
        <w:t xml:space="preserve"> </w:t>
      </w:r>
      <w:r>
        <w:rPr>
          <w:b/>
          <w:color w:val="363435"/>
          <w:position w:val="2"/>
          <w:sz w:val="23"/>
          <w:szCs w:val="23"/>
        </w:rPr>
        <w:t xml:space="preserve">NIGERIA                                                                                      </w:t>
      </w:r>
      <w:r>
        <w:rPr>
          <w:b/>
          <w:color w:val="363435"/>
          <w:spacing w:val="29"/>
          <w:position w:val="2"/>
          <w:sz w:val="23"/>
          <w:szCs w:val="23"/>
        </w:rPr>
        <w:t xml:space="preserve"> </w:t>
      </w:r>
      <w:r>
        <w:rPr>
          <w:b/>
          <w:color w:val="363435"/>
          <w:position w:val="2"/>
          <w:sz w:val="37"/>
          <w:szCs w:val="37"/>
        </w:rPr>
        <w:t>09</w: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before="16" w:line="220" w:lineRule="exact"/>
        <w:rPr>
          <w:sz w:val="22"/>
          <w:szCs w:val="22"/>
        </w:rPr>
      </w:pPr>
    </w:p>
    <w:p w:rsidR="00231DC7" w:rsidRDefault="004418E7">
      <w:pPr>
        <w:spacing w:before="8"/>
        <w:ind w:left="913"/>
        <w:rPr>
          <w:rFonts w:ascii="Arial" w:eastAsia="Arial" w:hAnsi="Arial" w:cs="Arial"/>
          <w:sz w:val="32"/>
          <w:szCs w:val="32"/>
        </w:rPr>
        <w:sectPr w:rsidR="00231DC7">
          <w:pgSz w:w="11920" w:h="16840"/>
          <w:pgMar w:top="940" w:right="1180" w:bottom="280" w:left="1120" w:header="720" w:footer="720" w:gutter="0"/>
          <w:cols w:space="720"/>
        </w:sectPr>
      </w:pPr>
      <w:r>
        <w:rPr>
          <w:rFonts w:ascii="Berlin Sans FB Demi" w:eastAsia="Berlin Sans FB Demi" w:hAnsi="Berlin Sans FB Demi" w:cs="Berlin Sans FB Demi"/>
          <w:b/>
          <w:color w:val="84B14B"/>
          <w:position w:val="1"/>
          <w:sz w:val="22"/>
          <w:szCs w:val="22"/>
        </w:rPr>
        <w:t xml:space="preserve">2022 ANNUAL WORKSHOP/ CONFERENCE                             </w:t>
      </w:r>
      <w:r>
        <w:rPr>
          <w:rFonts w:ascii="Berlin Sans FB Demi" w:eastAsia="Berlin Sans FB Demi" w:hAnsi="Berlin Sans FB Demi" w:cs="Berlin Sans FB Demi"/>
          <w:b/>
          <w:color w:val="84B14B"/>
          <w:spacing w:val="44"/>
          <w:position w:val="1"/>
          <w:sz w:val="22"/>
          <w:szCs w:val="22"/>
        </w:rPr>
        <w:t xml:space="preserve"> </w:t>
      </w:r>
      <w:r>
        <w:rPr>
          <w:i/>
          <w:color w:val="363435"/>
          <w:position w:val="5"/>
          <w:sz w:val="24"/>
          <w:szCs w:val="24"/>
        </w:rPr>
        <w:t xml:space="preserve">page   </w:t>
      </w:r>
      <w:r>
        <w:rPr>
          <w:i/>
          <w:color w:val="363435"/>
          <w:spacing w:val="59"/>
          <w:position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ii</w:t>
      </w:r>
    </w:p>
    <w:p w:rsidR="00231DC7" w:rsidRDefault="00BE6264">
      <w:pPr>
        <w:spacing w:before="69"/>
        <w:ind w:left="682"/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69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412115</wp:posOffset>
                </wp:positionV>
                <wp:extent cx="7560310" cy="10279380"/>
                <wp:effectExtent l="9525" t="2540" r="12065" b="5080"/>
                <wp:wrapNone/>
                <wp:docPr id="53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79380"/>
                          <a:chOff x="0" y="649"/>
                          <a:chExt cx="11906" cy="16188"/>
                        </a:xfrm>
                      </wpg:grpSpPr>
                      <wpg:grpSp>
                        <wpg:cNvPr id="54" name="Group 583"/>
                        <wpg:cNvGrpSpPr>
                          <a:grpSpLocks/>
                        </wpg:cNvGrpSpPr>
                        <wpg:grpSpPr bwMode="auto">
                          <a:xfrm>
                            <a:off x="0" y="1691"/>
                            <a:ext cx="11906" cy="13380"/>
                            <a:chOff x="0" y="1691"/>
                            <a:chExt cx="11906" cy="13380"/>
                          </a:xfrm>
                        </wpg:grpSpPr>
                        <wps:wsp>
                          <wps:cNvPr id="55" name="Freeform 605"/>
                          <wps:cNvSpPr>
                            <a:spLocks/>
                          </wps:cNvSpPr>
                          <wps:spPr bwMode="auto">
                            <a:xfrm>
                              <a:off x="0" y="1691"/>
                              <a:ext cx="11906" cy="133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071 1691"/>
                                <a:gd name="T2" fmla="*/ 15071 h 13380"/>
                                <a:gd name="T3" fmla="*/ 11906 w 11906"/>
                                <a:gd name="T4" fmla="+- 0 15071 1691"/>
                                <a:gd name="T5" fmla="*/ 15071 h 13380"/>
                                <a:gd name="T6" fmla="*/ 11906 w 11906"/>
                                <a:gd name="T7" fmla="+- 0 1691 1691"/>
                                <a:gd name="T8" fmla="*/ 1691 h 13380"/>
                                <a:gd name="T9" fmla="*/ 0 w 11906"/>
                                <a:gd name="T10" fmla="+- 0 1691 1691"/>
                                <a:gd name="T11" fmla="*/ 1691 h 13380"/>
                                <a:gd name="T12" fmla="*/ 0 w 11906"/>
                                <a:gd name="T13" fmla="+- 0 15071 1691"/>
                                <a:gd name="T14" fmla="*/ 15071 h 133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3380">
                                  <a:moveTo>
                                    <a:pt x="0" y="13380"/>
                                  </a:moveTo>
                                  <a:lnTo>
                                    <a:pt x="11906" y="133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6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6" name="Group 584"/>
                          <wpg:cNvGrpSpPr>
                            <a:grpSpLocks/>
                          </wpg:cNvGrpSpPr>
                          <wpg:grpSpPr bwMode="auto">
                            <a:xfrm>
                              <a:off x="1233" y="13826"/>
                              <a:ext cx="9439" cy="0"/>
                              <a:chOff x="1233" y="13826"/>
                              <a:chExt cx="9439" cy="0"/>
                            </a:xfrm>
                          </wpg:grpSpPr>
                          <wps:wsp>
                            <wps:cNvPr id="57" name="Freeform 604"/>
                            <wps:cNvSpPr>
                              <a:spLocks/>
                            </wps:cNvSpPr>
                            <wps:spPr bwMode="auto">
                              <a:xfrm>
                                <a:off x="1233" y="13826"/>
                                <a:ext cx="9439" cy="0"/>
                              </a:xfrm>
                              <a:custGeom>
                                <a:avLst/>
                                <a:gdLst>
                                  <a:gd name="T0" fmla="+- 0 1233 1233"/>
                                  <a:gd name="T1" fmla="*/ T0 w 9439"/>
                                  <a:gd name="T2" fmla="+- 0 10672 1233"/>
                                  <a:gd name="T3" fmla="*/ T2 w 94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439">
                                    <a:moveTo>
                                      <a:pt x="0" y="0"/>
                                    </a:moveTo>
                                    <a:lnTo>
                                      <a:pt x="9439" y="0"/>
                                    </a:lnTo>
                                  </a:path>
                                </a:pathLst>
                              </a:custGeom>
                              <a:noFill/>
                              <a:ln w="19051">
                                <a:solidFill>
                                  <a:srgbClr val="CBDC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8" name="Group 5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5071"/>
                                <a:ext cx="11906" cy="1767"/>
                                <a:chOff x="0" y="15071"/>
                                <a:chExt cx="11906" cy="1767"/>
                              </a:xfrm>
                            </wpg:grpSpPr>
                            <wps:wsp>
                              <wps:cNvPr id="59" name="Freeform 6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071"/>
                                  <a:ext cx="11906" cy="1767"/>
                                </a:xfrm>
                                <a:custGeom>
                                  <a:avLst/>
                                  <a:gdLst>
                                    <a:gd name="T0" fmla="*/ 0 w 11906"/>
                                    <a:gd name="T1" fmla="+- 0 15071 15071"/>
                                    <a:gd name="T2" fmla="*/ 15071 h 1767"/>
                                    <a:gd name="T3" fmla="*/ 0 w 11906"/>
                                    <a:gd name="T4" fmla="+- 0 16838 15071"/>
                                    <a:gd name="T5" fmla="*/ 16838 h 1767"/>
                                    <a:gd name="T6" fmla="*/ 11906 w 11906"/>
                                    <a:gd name="T7" fmla="+- 0 16838 15071"/>
                                    <a:gd name="T8" fmla="*/ 16838 h 1767"/>
                                    <a:gd name="T9" fmla="*/ 11906 w 11906"/>
                                    <a:gd name="T10" fmla="+- 0 15071 15071"/>
                                    <a:gd name="T11" fmla="*/ 15071 h 1767"/>
                                    <a:gd name="T12" fmla="*/ 0 w 11906"/>
                                    <a:gd name="T13" fmla="+- 0 15071 15071"/>
                                    <a:gd name="T14" fmla="*/ 15071 h 176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11906" h="1767">
                                      <a:moveTo>
                                        <a:pt x="0" y="0"/>
                                      </a:moveTo>
                                      <a:lnTo>
                                        <a:pt x="0" y="1767"/>
                                      </a:lnTo>
                                      <a:lnTo>
                                        <a:pt x="11906" y="1767"/>
                                      </a:lnTo>
                                      <a:lnTo>
                                        <a:pt x="1190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" name="Group 5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855"/>
                                  <a:ext cx="11906" cy="836"/>
                                  <a:chOff x="0" y="855"/>
                                  <a:chExt cx="11906" cy="836"/>
                                </a:xfrm>
                              </wpg:grpSpPr>
                              <wps:wsp>
                                <wps:cNvPr id="61" name="Freeform 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855"/>
                                    <a:ext cx="11906" cy="836"/>
                                  </a:xfrm>
                                  <a:custGeom>
                                    <a:avLst/>
                                    <a:gdLst>
                                      <a:gd name="T0" fmla="*/ 0 w 11906"/>
                                      <a:gd name="T1" fmla="+- 0 855 855"/>
                                      <a:gd name="T2" fmla="*/ 855 h 836"/>
                                      <a:gd name="T3" fmla="*/ 0 w 11906"/>
                                      <a:gd name="T4" fmla="+- 0 1691 855"/>
                                      <a:gd name="T5" fmla="*/ 1691 h 836"/>
                                      <a:gd name="T6" fmla="*/ 11906 w 11906"/>
                                      <a:gd name="T7" fmla="+- 0 1691 855"/>
                                      <a:gd name="T8" fmla="*/ 1691 h 836"/>
                                      <a:gd name="T9" fmla="*/ 11906 w 11906"/>
                                      <a:gd name="T10" fmla="+- 0 855 855"/>
                                      <a:gd name="T11" fmla="*/ 855 h 836"/>
                                      <a:gd name="T12" fmla="*/ 0 w 11906"/>
                                      <a:gd name="T13" fmla="+- 0 855 855"/>
                                      <a:gd name="T14" fmla="*/ 855 h 836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11906" h="836">
                                        <a:moveTo>
                                          <a:pt x="0" y="0"/>
                                        </a:moveTo>
                                        <a:lnTo>
                                          <a:pt x="0" y="836"/>
                                        </a:lnTo>
                                        <a:lnTo>
                                          <a:pt x="11906" y="836"/>
                                        </a:lnTo>
                                        <a:lnTo>
                                          <a:pt x="1190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FDF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2" name="Group 5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74" y="1006"/>
                                    <a:ext cx="0" cy="508"/>
                                    <a:chOff x="1674" y="1006"/>
                                    <a:chExt cx="0" cy="508"/>
                                  </a:xfrm>
                                </wpg:grpSpPr>
                                <wps:wsp>
                                  <wps:cNvPr id="63" name="Freeform 60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74" y="1006"/>
                                      <a:ext cx="0" cy="508"/>
                                    </a:xfrm>
                                    <a:custGeom>
                                      <a:avLst/>
                                      <a:gdLst>
                                        <a:gd name="T0" fmla="+- 0 1006 1006"/>
                                        <a:gd name="T1" fmla="*/ 1006 h 508"/>
                                        <a:gd name="T2" fmla="+- 0 1514 1006"/>
                                        <a:gd name="T3" fmla="*/ 1514 h 508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508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50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55021">
                                      <a:solidFill>
                                        <a:srgbClr val="D59B3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64" name="Group 58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5881"/>
                                      <a:ext cx="11903" cy="0"/>
                                      <a:chOff x="0" y="15881"/>
                                      <a:chExt cx="11903" cy="0"/>
                                    </a:xfrm>
                                  </wpg:grpSpPr>
                                  <wps:wsp>
                                    <wps:cNvPr id="65" name="Freeform 600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15881"/>
                                        <a:ext cx="11903" cy="0"/>
                                      </a:xfrm>
                                      <a:custGeom>
                                        <a:avLst/>
                                        <a:gdLst>
                                          <a:gd name="T0" fmla="*/ 0 w 11903"/>
                                          <a:gd name="T1" fmla="*/ 11903 w 11903"/>
                                        </a:gdLst>
                                        <a:ahLst/>
                                        <a:cxnLst>
                                          <a:cxn ang="0">
                                            <a:pos x="T0" y="0"/>
                                          </a:cxn>
                                          <a:cxn ang="0">
                                            <a:pos x="T1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9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9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2697">
                                        <a:solidFill>
                                          <a:srgbClr val="BCC64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66" name="Group 5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88" y="15939"/>
                                        <a:ext cx="451" cy="208"/>
                                        <a:chOff x="8588" y="15939"/>
                                        <a:chExt cx="451" cy="208"/>
                                      </a:xfrm>
                                    </wpg:grpSpPr>
                                    <wps:wsp>
                                      <wps:cNvPr id="67" name="Freeform 599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588" y="15939"/>
                                          <a:ext cx="451" cy="208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9039 8588"/>
                                            <a:gd name="T1" fmla="*/ T0 w 451"/>
                                            <a:gd name="T2" fmla="+- 0 15939 15939"/>
                                            <a:gd name="T3" fmla="*/ 15939 h 208"/>
                                            <a:gd name="T4" fmla="+- 0 8588 8588"/>
                                            <a:gd name="T5" fmla="*/ T4 w 451"/>
                                            <a:gd name="T6" fmla="+- 0 15939 15939"/>
                                            <a:gd name="T7" fmla="*/ 15939 h 208"/>
                                            <a:gd name="T8" fmla="+- 0 8588 8588"/>
                                            <a:gd name="T9" fmla="*/ T8 w 451"/>
                                            <a:gd name="T10" fmla="+- 0 16079 15939"/>
                                            <a:gd name="T11" fmla="*/ 16079 h 208"/>
                                            <a:gd name="T12" fmla="+- 0 8590 8588"/>
                                            <a:gd name="T13" fmla="*/ T12 w 451"/>
                                            <a:gd name="T14" fmla="+- 0 16097 15939"/>
                                            <a:gd name="T15" fmla="*/ 16097 h 208"/>
                                            <a:gd name="T16" fmla="+- 0 8600 8588"/>
                                            <a:gd name="T17" fmla="*/ T16 w 451"/>
                                            <a:gd name="T18" fmla="+- 0 16117 15939"/>
                                            <a:gd name="T19" fmla="*/ 16117 h 208"/>
                                            <a:gd name="T20" fmla="+- 0 8615 8588"/>
                                            <a:gd name="T21" fmla="*/ T20 w 451"/>
                                            <a:gd name="T22" fmla="+- 0 16133 15939"/>
                                            <a:gd name="T23" fmla="*/ 16133 h 208"/>
                                            <a:gd name="T24" fmla="+- 0 8634 8588"/>
                                            <a:gd name="T25" fmla="*/ T24 w 451"/>
                                            <a:gd name="T26" fmla="+- 0 16143 15939"/>
                                            <a:gd name="T27" fmla="*/ 16143 h 208"/>
                                            <a:gd name="T28" fmla="+- 0 8656 8588"/>
                                            <a:gd name="T29" fmla="*/ T28 w 451"/>
                                            <a:gd name="T30" fmla="+- 0 16147 15939"/>
                                            <a:gd name="T31" fmla="*/ 16147 h 208"/>
                                            <a:gd name="T32" fmla="+- 0 8971 8588"/>
                                            <a:gd name="T33" fmla="*/ T32 w 451"/>
                                            <a:gd name="T34" fmla="+- 0 16147 15939"/>
                                            <a:gd name="T35" fmla="*/ 16147 h 208"/>
                                            <a:gd name="T36" fmla="+- 0 8989 8588"/>
                                            <a:gd name="T37" fmla="*/ T36 w 451"/>
                                            <a:gd name="T38" fmla="+- 0 16144 15939"/>
                                            <a:gd name="T39" fmla="*/ 16144 h 208"/>
                                            <a:gd name="T40" fmla="+- 0 9009 8588"/>
                                            <a:gd name="T41" fmla="*/ T40 w 451"/>
                                            <a:gd name="T42" fmla="+- 0 16135 15939"/>
                                            <a:gd name="T43" fmla="*/ 16135 h 208"/>
                                            <a:gd name="T44" fmla="+- 0 9025 8588"/>
                                            <a:gd name="T45" fmla="*/ T44 w 451"/>
                                            <a:gd name="T46" fmla="+- 0 16120 15939"/>
                                            <a:gd name="T47" fmla="*/ 16120 h 208"/>
                                            <a:gd name="T48" fmla="+- 0 9035 8588"/>
                                            <a:gd name="T49" fmla="*/ T48 w 451"/>
                                            <a:gd name="T50" fmla="+- 0 16101 15939"/>
                                            <a:gd name="T51" fmla="*/ 16101 h 208"/>
                                            <a:gd name="T52" fmla="+- 0 9039 8588"/>
                                            <a:gd name="T53" fmla="*/ T52 w 451"/>
                                            <a:gd name="T54" fmla="+- 0 16079 15939"/>
                                            <a:gd name="T55" fmla="*/ 16079 h 208"/>
                                            <a:gd name="T56" fmla="+- 0 9039 8588"/>
                                            <a:gd name="T57" fmla="*/ T56 w 451"/>
                                            <a:gd name="T58" fmla="+- 0 15939 15939"/>
                                            <a:gd name="T59" fmla="*/ 15939 h 20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51" h="208">
                                              <a:moveTo>
                                                <a:pt x="451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40"/>
                                              </a:lnTo>
                                              <a:lnTo>
                                                <a:pt x="2" y="158"/>
                                              </a:lnTo>
                                              <a:lnTo>
                                                <a:pt x="12" y="178"/>
                                              </a:lnTo>
                                              <a:lnTo>
                                                <a:pt x="27" y="194"/>
                                              </a:lnTo>
                                              <a:lnTo>
                                                <a:pt x="46" y="204"/>
                                              </a:lnTo>
                                              <a:lnTo>
                                                <a:pt x="68" y="208"/>
                                              </a:lnTo>
                                              <a:lnTo>
                                                <a:pt x="383" y="208"/>
                                              </a:lnTo>
                                              <a:lnTo>
                                                <a:pt x="401" y="205"/>
                                              </a:lnTo>
                                              <a:lnTo>
                                                <a:pt x="421" y="196"/>
                                              </a:lnTo>
                                              <a:lnTo>
                                                <a:pt x="437" y="181"/>
                                              </a:lnTo>
                                              <a:lnTo>
                                                <a:pt x="447" y="162"/>
                                              </a:lnTo>
                                              <a:lnTo>
                                                <a:pt x="451" y="140"/>
                                              </a:lnTo>
                                              <a:lnTo>
                                                <a:pt x="45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59B3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68" name="Group 59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588" y="15447"/>
                                          <a:ext cx="451" cy="434"/>
                                          <a:chOff x="8588" y="15447"/>
                                          <a:chExt cx="451" cy="434"/>
                                        </a:xfrm>
                                      </wpg:grpSpPr>
                                      <wps:wsp>
                                        <wps:cNvPr id="69" name="Freeform 59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588" y="15447"/>
                                            <a:ext cx="451" cy="43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8752 8588"/>
                                              <a:gd name="T1" fmla="*/ T0 w 451"/>
                                              <a:gd name="T2" fmla="+- 0 15447 15447"/>
                                              <a:gd name="T3" fmla="*/ 15447 h 434"/>
                                              <a:gd name="T4" fmla="+- 0 8738 8588"/>
                                              <a:gd name="T5" fmla="*/ T4 w 451"/>
                                              <a:gd name="T6" fmla="+- 0 15447 15447"/>
                                              <a:gd name="T7" fmla="*/ 15447 h 434"/>
                                              <a:gd name="T8" fmla="+- 0 8716 8588"/>
                                              <a:gd name="T9" fmla="*/ T8 w 451"/>
                                              <a:gd name="T10" fmla="+- 0 15451 15447"/>
                                              <a:gd name="T11" fmla="*/ 15451 h 434"/>
                                              <a:gd name="T12" fmla="+- 0 8694 8588"/>
                                              <a:gd name="T13" fmla="*/ T12 w 451"/>
                                              <a:gd name="T14" fmla="+- 0 15457 15447"/>
                                              <a:gd name="T15" fmla="*/ 15457 h 434"/>
                                              <a:gd name="T16" fmla="+- 0 8674 8588"/>
                                              <a:gd name="T17" fmla="*/ T16 w 451"/>
                                              <a:gd name="T18" fmla="+- 0 15466 15447"/>
                                              <a:gd name="T19" fmla="*/ 15466 h 434"/>
                                              <a:gd name="T20" fmla="+- 0 8656 8588"/>
                                              <a:gd name="T21" fmla="*/ T20 w 451"/>
                                              <a:gd name="T22" fmla="+- 0 15478 15447"/>
                                              <a:gd name="T23" fmla="*/ 15478 h 434"/>
                                              <a:gd name="T24" fmla="+- 0 8639 8588"/>
                                              <a:gd name="T25" fmla="*/ T24 w 451"/>
                                              <a:gd name="T26" fmla="+- 0 15492 15447"/>
                                              <a:gd name="T27" fmla="*/ 15492 h 434"/>
                                              <a:gd name="T28" fmla="+- 0 8624 8588"/>
                                              <a:gd name="T29" fmla="*/ T28 w 451"/>
                                              <a:gd name="T30" fmla="+- 0 15508 15447"/>
                                              <a:gd name="T31" fmla="*/ 15508 h 434"/>
                                              <a:gd name="T32" fmla="+- 0 8612 8588"/>
                                              <a:gd name="T33" fmla="*/ T32 w 451"/>
                                              <a:gd name="T34" fmla="+- 0 15526 15447"/>
                                              <a:gd name="T35" fmla="*/ 15526 h 434"/>
                                              <a:gd name="T36" fmla="+- 0 8602 8588"/>
                                              <a:gd name="T37" fmla="*/ T36 w 451"/>
                                              <a:gd name="T38" fmla="+- 0 15545 15447"/>
                                              <a:gd name="T39" fmla="*/ 15545 h 434"/>
                                              <a:gd name="T40" fmla="+- 0 8594 8588"/>
                                              <a:gd name="T41" fmla="*/ T40 w 451"/>
                                              <a:gd name="T42" fmla="+- 0 15566 15447"/>
                                              <a:gd name="T43" fmla="*/ 15566 h 434"/>
                                              <a:gd name="T44" fmla="+- 0 8589 8588"/>
                                              <a:gd name="T45" fmla="*/ T44 w 451"/>
                                              <a:gd name="T46" fmla="+- 0 15588 15447"/>
                                              <a:gd name="T47" fmla="*/ 15588 h 434"/>
                                              <a:gd name="T48" fmla="+- 0 8588 8588"/>
                                              <a:gd name="T49" fmla="*/ T48 w 451"/>
                                              <a:gd name="T50" fmla="+- 0 15611 15447"/>
                                              <a:gd name="T51" fmla="*/ 15611 h 434"/>
                                              <a:gd name="T52" fmla="+- 0 8588 8588"/>
                                              <a:gd name="T53" fmla="*/ T52 w 451"/>
                                              <a:gd name="T54" fmla="+- 0 15881 15447"/>
                                              <a:gd name="T55" fmla="*/ 15881 h 434"/>
                                              <a:gd name="T56" fmla="+- 0 9039 8588"/>
                                              <a:gd name="T57" fmla="*/ T56 w 451"/>
                                              <a:gd name="T58" fmla="+- 0 15881 15447"/>
                                              <a:gd name="T59" fmla="*/ 15881 h 434"/>
                                              <a:gd name="T60" fmla="+- 0 9039 8588"/>
                                              <a:gd name="T61" fmla="*/ T60 w 451"/>
                                              <a:gd name="T62" fmla="+- 0 15515 15447"/>
                                              <a:gd name="T63" fmla="*/ 15515 h 434"/>
                                              <a:gd name="T64" fmla="+- 0 9036 8588"/>
                                              <a:gd name="T65" fmla="*/ T64 w 451"/>
                                              <a:gd name="T66" fmla="+- 0 15496 15447"/>
                                              <a:gd name="T67" fmla="*/ 15496 h 434"/>
                                              <a:gd name="T68" fmla="+- 0 9027 8588"/>
                                              <a:gd name="T69" fmla="*/ T68 w 451"/>
                                              <a:gd name="T70" fmla="+- 0 15476 15447"/>
                                              <a:gd name="T71" fmla="*/ 15476 h 434"/>
                                              <a:gd name="T72" fmla="+- 0 9012 8588"/>
                                              <a:gd name="T73" fmla="*/ T72 w 451"/>
                                              <a:gd name="T74" fmla="+- 0 15461 15447"/>
                                              <a:gd name="T75" fmla="*/ 15461 h 434"/>
                                              <a:gd name="T76" fmla="+- 0 8993 8588"/>
                                              <a:gd name="T77" fmla="*/ T76 w 451"/>
                                              <a:gd name="T78" fmla="+- 0 15450 15447"/>
                                              <a:gd name="T79" fmla="*/ 15450 h 434"/>
                                              <a:gd name="T80" fmla="+- 0 8971 8588"/>
                                              <a:gd name="T81" fmla="*/ T80 w 451"/>
                                              <a:gd name="T82" fmla="+- 0 15447 15447"/>
                                              <a:gd name="T83" fmla="*/ 15447 h 434"/>
                                              <a:gd name="T84" fmla="+- 0 8752 8588"/>
                                              <a:gd name="T85" fmla="*/ T84 w 451"/>
                                              <a:gd name="T86" fmla="+- 0 15447 15447"/>
                                              <a:gd name="T87" fmla="*/ 15447 h 4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51" h="434">
                                                <a:moveTo>
                                                  <a:pt x="164" y="0"/>
                                                </a:moveTo>
                                                <a:lnTo>
                                                  <a:pt x="150" y="0"/>
                                                </a:lnTo>
                                                <a:lnTo>
                                                  <a:pt x="128" y="4"/>
                                                </a:lnTo>
                                                <a:lnTo>
                                                  <a:pt x="106" y="10"/>
                                                </a:lnTo>
                                                <a:lnTo>
                                                  <a:pt x="86" y="19"/>
                                                </a:lnTo>
                                                <a:lnTo>
                                                  <a:pt x="68" y="31"/>
                                                </a:lnTo>
                                                <a:lnTo>
                                                  <a:pt x="51" y="45"/>
                                                </a:lnTo>
                                                <a:lnTo>
                                                  <a:pt x="36" y="61"/>
                                                </a:lnTo>
                                                <a:lnTo>
                                                  <a:pt x="24" y="79"/>
                                                </a:lnTo>
                                                <a:lnTo>
                                                  <a:pt x="14" y="98"/>
                                                </a:lnTo>
                                                <a:lnTo>
                                                  <a:pt x="6" y="119"/>
                                                </a:lnTo>
                                                <a:lnTo>
                                                  <a:pt x="1" y="141"/>
                                                </a:lnTo>
                                                <a:lnTo>
                                                  <a:pt x="0" y="164"/>
                                                </a:lnTo>
                                                <a:lnTo>
                                                  <a:pt x="0" y="434"/>
                                                </a:lnTo>
                                                <a:lnTo>
                                                  <a:pt x="451" y="434"/>
                                                </a:lnTo>
                                                <a:lnTo>
                                                  <a:pt x="451" y="68"/>
                                                </a:lnTo>
                                                <a:lnTo>
                                                  <a:pt x="448" y="49"/>
                                                </a:lnTo>
                                                <a:lnTo>
                                                  <a:pt x="439" y="29"/>
                                                </a:lnTo>
                                                <a:lnTo>
                                                  <a:pt x="424" y="14"/>
                                                </a:lnTo>
                                                <a:lnTo>
                                                  <a:pt x="405" y="3"/>
                                                </a:lnTo>
                                                <a:lnTo>
                                                  <a:pt x="383" y="0"/>
                                                </a:lnTo>
                                                <a:lnTo>
                                                  <a:pt x="164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45C3B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70" name="Picture 5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8133" y="649"/>
                                            <a:ext cx="1255" cy="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71" name="Group 59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233" y="10055"/>
                                            <a:ext cx="9439" cy="0"/>
                                            <a:chOff x="1233" y="10055"/>
                                            <a:chExt cx="9439" cy="0"/>
                                          </a:xfrm>
                                        </wpg:grpSpPr>
                                        <wps:wsp>
                                          <wps:cNvPr id="72" name="Freeform 596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233" y="10055"/>
                                              <a:ext cx="9439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233 1233"/>
                                                <a:gd name="T1" fmla="*/ T0 w 9439"/>
                                                <a:gd name="T2" fmla="+- 0 10672 1233"/>
                                                <a:gd name="T3" fmla="*/ T2 w 943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43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439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1">
                                              <a:solidFill>
                                                <a:srgbClr val="CBDC58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73" name="Group 59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233" y="11220"/>
                                              <a:ext cx="9439" cy="0"/>
                                              <a:chOff x="1233" y="11220"/>
                                              <a:chExt cx="9439" cy="0"/>
                                            </a:xfrm>
                                          </wpg:grpSpPr>
                                          <wps:wsp>
                                            <wps:cNvPr id="74" name="Freeform 595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233" y="11220"/>
                                                <a:ext cx="9439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233 1233"/>
                                                  <a:gd name="T1" fmla="*/ T0 w 9439"/>
                                                  <a:gd name="T2" fmla="+- 0 10672 1233"/>
                                                  <a:gd name="T3" fmla="*/ T2 w 943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439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439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9051">
                                                <a:solidFill>
                                                  <a:srgbClr val="CBDC58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75" name="Group 59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233" y="12776"/>
                                                <a:ext cx="9439" cy="0"/>
                                                <a:chOff x="1233" y="12776"/>
                                                <a:chExt cx="9439" cy="0"/>
                                              </a:xfrm>
                                            </wpg:grpSpPr>
                                            <wps:wsp>
                                              <wps:cNvPr id="76" name="Freeform 59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233" y="12776"/>
                                                  <a:ext cx="9439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233 1233"/>
                                                    <a:gd name="T1" fmla="*/ T0 w 9439"/>
                                                    <a:gd name="T2" fmla="+- 0 10672 1233"/>
                                                    <a:gd name="T3" fmla="*/ T2 w 943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439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439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051">
                                                  <a:solidFill>
                                                    <a:srgbClr val="CBDC58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176B7" id="Group 582" o:spid="_x0000_s1026" style="position:absolute;margin-left:0;margin-top:32.45pt;width:595.3pt;height:809.4pt;z-index:-2311;mso-position-horizontal-relative:page;mso-position-vertical-relative:page" coordorigin=",649" coordsize="11906,1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">
                <v:group id="Group 583" o:spid="_x0000_s1027" style="position:absolute;top:1691;width:11906;height:13380" coordorigin=",1691" coordsize="11906,1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605" o:spid="_x0000_s1028" style="position:absolute;top:1691;width:11906;height:13380;visibility:visible;mso-wrap-style:square;v-text-anchor:top" coordsize="11906,1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uYsMA&#10;AADbAAAADwAAAGRycy9kb3ducmV2LnhtbESPQWvCQBSE7wX/w/KE3urGUItEVxEhUoRSmuj9mX1m&#10;g9m3IbvV+O+7BcHjMDPfMMv1YFtxpd43jhVMJwkI4srphmsFhzJ/m4PwAVlj65gU3MnDejV6WWKm&#10;3Y1/6FqEWkQI+wwVmBC6TEpfGbLoJ64jjt7Z9RZDlH0tdY+3CLetTJPkQ1psOC4Y7GhrqLoUv1bB&#10;d3osh5OZVvPdHrt3kyebL3lQ6nU8bBYgAg3hGX60P7WC2Qz+v8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1uYsMAAADbAAAADwAAAAAAAAAAAAAAAACYAgAAZHJzL2Rv&#10;d25yZXYueG1sUEsFBgAAAAAEAAQA9QAAAIgDAAAAAA==&#10;" path="m,13380r11906,l11906,,,,,13380xe" fillcolor="#f2f6e3" stroked="f">
                    <v:path arrowok="t" o:connecttype="custom" o:connectlocs="0,15071;11906,15071;11906,1691;0,1691;0,15071" o:connectangles="0,0,0,0,0"/>
                  </v:shape>
                  <v:group id="Group 584" o:spid="_x0000_s1029" style="position:absolute;left:1233;top:13826;width:9439;height:0" coordorigin="1233,13826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shape id="Freeform 604" o:spid="_x0000_s1030" style="position:absolute;left:1233;top:13826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yjsUA&#10;AADbAAAADwAAAGRycy9kb3ducmV2LnhtbESPW2vCQBSE3wv+h+UIfasbpd5SV5FSRUWot5Y+HrLH&#10;JJg9m2ZXTf+9Kwh9HGa+GWY0qU0hLlS53LKCdisCQZxYnXOq4LCfvQxAOI+ssbBMCv7IwWTceBph&#10;rO2Vt3TZ+VSEEnYxKsi8L2MpXZKRQdeyJXHwjrYy6IOsUqkrvIZyU8hOFPWkwZzDQoYlvWeUnHZn&#10;o6D7Pc9p+LFZ//T6y9Pq9fcz/TJSqedmPX0D4an2/+EHvdCB68P9S/gB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nKOxQAAANsAAAAPAAAAAAAAAAAAAAAAAJgCAABkcnMv&#10;ZG93bnJldi54bWxQSwUGAAAAAAQABAD1AAAAigMAAAAA&#10;" path="m,l9439,e" filled="f" strokecolor="#cbdc58" strokeweight=".52919mm">
                      <v:path arrowok="t" o:connecttype="custom" o:connectlocs="0,0;9439,0" o:connectangles="0,0"/>
                    </v:shape>
                    <v:group id="Group 585" o:spid="_x0000_s1031" style="position:absolute;top:15071;width:11906;height:1767" coordorigin=",15071" coordsize="11906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<v:shape id="Freeform 603" o:spid="_x0000_s1032" style="position:absolute;top:15071;width:11906;height:1767;visibility:visible;mso-wrap-style:square;v-text-anchor:top" coordsize="1190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kXMIA&#10;AADbAAAADwAAAGRycy9kb3ducmV2LnhtbESPQWsCMRSE7wX/Q3iCt5qtYNHVKCoseJJWLb0+N6+b&#10;xc3LkkR3/femUOhxmJlvmOW6t424kw+1YwVv4wwEcel0zZWC86l4nYEIEVlj45gUPCjAejV4WWKu&#10;XcefdD/GSiQIhxwVmBjbXMpQGrIYxq4lTt6P8xZjkr6S2mOX4LaRkyx7lxZrTgsGW9oZKq/Hm1Wg&#10;Z8Vhd/36/rj4sM2MKTZtte+UGg37zQJEpD7+h//ae61gOoffL+kH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qRcwgAAANsAAAAPAAAAAAAAAAAAAAAAAJgCAABkcnMvZG93&#10;bnJldi54bWxQSwUGAAAAAAQABAD1AAAAhwMAAAAA&#10;" path="m,l,1767r11906,l11906,,,xe" fillcolor="#fdfdfd" stroked="f">
                        <v:path arrowok="t" o:connecttype="custom" o:connectlocs="0,15071;0,16838;11906,16838;11906,15071;0,15071" o:connectangles="0,0,0,0,0"/>
                      </v:shape>
                      <v:group id="Group 586" o:spid="_x0000_s1033" style="position:absolute;top:855;width:11906;height:836" coordorigin=",855" coordsize="11906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<v:shape id="Freeform 602" o:spid="_x0000_s1034" style="position:absolute;top:855;width:11906;height:836;visibility:visible;mso-wrap-style:square;v-text-anchor:top" coordsize="11906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YJsQA&#10;AADbAAAADwAAAGRycy9kb3ducmV2LnhtbESP0YrCMBRE34X9h3AF3zRVQdyuUYqL6IOsW90PuDTX&#10;ttrc1CZq/fuNIPg4zMwZZrZoTSVu1LjSsoLhIAJBnFldcq7g77DqT0E4j6yxskwKHuRgMf/ozDDW&#10;9s4p3fY+FwHCLkYFhfd1LKXLCjLoBrYmDt7RNgZ9kE0udYP3ADeVHEXRRBosOSwUWNOyoOy8vxoF&#10;l106Oqyj9ed2fDwl7vyzTH6/S6V63Tb5AuGp9e/wq73RCiZDeH4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jWCbEAAAA2wAAAA8AAAAAAAAAAAAAAAAAmAIAAGRycy9k&#10;b3ducmV2LnhtbFBLBQYAAAAABAAEAPUAAACJAwAAAAA=&#10;" path="m,l,836r11906,l11906,,,xe" fillcolor="#fdfdfd" stroked="f">
                          <v:path arrowok="t" o:connecttype="custom" o:connectlocs="0,855;0,1691;11906,1691;11906,855;0,855" o:connectangles="0,0,0,0,0"/>
                        </v:shape>
                        <v:group id="Group 587" o:spid="_x0000_s1035" style="position:absolute;left:1674;top:1006;width:0;height:508" coordorigin="1674,1006" coordsize="0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<v:shape id="Freeform 601" o:spid="_x0000_s1036" style="position:absolute;left:1674;top:1006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0j8YA&#10;AADbAAAADwAAAGRycy9kb3ducmV2LnhtbESPQWvCQBSE7wX/w/IEL0U3tmhtdBUpSj0IJeqhx0f2&#10;mUSzb2N2Nam/visUehxm5htmtmhNKW5Uu8KyguEgAkGcWl1wpuCwX/cnIJxH1lhaJgU/5GAx7zzN&#10;MNa24YRuO5+JAGEXo4Lc+yqW0qU5GXQDWxEH72hrgz7IOpO6xibATSlfomgsDRYcFnKs6COn9Ly7&#10;GgX6a/X9dtke3u1EZvfRqUk+l8+JUr1uu5yC8NT6//Bfe6MVjF/h8SX8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b0j8YAAADbAAAADwAAAAAAAAAAAAAAAACYAgAAZHJz&#10;L2Rvd25yZXYueG1sUEsFBgAAAAAEAAQA9QAAAIsDAAAAAA==&#10;" path="m,l,508e" filled="f" strokecolor="#d59b3d" strokeweight="1.52836mm">
                            <v:path arrowok="t" o:connecttype="custom" o:connectlocs="0,1006;0,1514" o:connectangles="0,0"/>
                          </v:shape>
                          <v:group id="Group 588" o:spid="_x0000_s1037" style="position:absolute;top:15881;width:11903;height:0" coordorigin=",15881" coordsize="119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<v:shape id="Freeform 600" o:spid="_x0000_s1038" style="position:absolute;top:15881;width:11903;height:0;visibility:visible;mso-wrap-style:square;v-text-anchor:top" coordsize="119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hi8IA&#10;AADbAAAADwAAAGRycy9kb3ducmV2LnhtbESPQYvCMBSE78L+h/AW9qapCxXpGkUEV0EvVi97ezbP&#10;pti8lCba7r83guBxmJlvmNmit7W4U+srxwrGowQEceF0xaWC03E9nILwAVlj7ZgU/JOHxfxjMMNM&#10;u44PdM9DKSKEfYYKTAhNJqUvDFn0I9cQR+/iWoshyraUusUuwm0tv5NkIi1WHBcMNrQyVFzzm1Wg&#10;d+c0rba52eyPv38uoc6ui1Kpr89++QMiUB/e4Vd7qxVMUnh+iT9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GGLwgAAANsAAAAPAAAAAAAAAAAAAAAAAJgCAABkcnMvZG93&#10;bnJldi54bWxQSwUGAAAAAAQABAD1AAAAhwMAAAAA&#10;" path="m,l11903,e" filled="f" strokecolor="#bcc641" strokeweight=".35269mm">
                              <v:path arrowok="t" o:connecttype="custom" o:connectlocs="0,0;11903,0" o:connectangles="0,0"/>
                            </v:shape>
                            <v:group id="Group 589" o:spid="_x0000_s1039" style="position:absolute;left:8588;top:15939;width:451;height:208" coordorigin="8588,15939" coordsize="451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<v:shape id="Freeform 599" o:spid="_x0000_s1040" style="position:absolute;left:8588;top:15939;width:451;height:208;visibility:visible;mso-wrap-style:square;v-text-anchor:top" coordsize="45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RIcIA&#10;AADbAAAADwAAAGRycy9kb3ducmV2LnhtbESP0WoCMRRE3wv+Q7gF32q2fbBla5StUFCEott+wGVz&#10;3SxubpYkxvXvjSD0cZiZM8xiNdpeJPKhc6zgdVaAIG6c7rhV8Pf7/fIBIkRkjb1jUnClAKvl5GmB&#10;pXYXPlCqYysyhEOJCkyMQyllaAxZDDM3EGfv6LzFmKVvpfZ4yXDby7eimEuLHecFgwOtDTWn+mwV&#10;uK/OpON+61NVnV2dkj/9mJ1S0+ex+gQRaYz/4Ud7oxXM3+H+Jf8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REhwgAAANsAAAAPAAAAAAAAAAAAAAAAAJgCAABkcnMvZG93&#10;bnJldi54bWxQSwUGAAAAAAQABAD1AAAAhwMAAAAA&#10;" path="m451,l,,,140r2,18l12,178r15,16l46,204r22,4l383,208r18,-3l421,196r16,-15l447,162r4,-22l451,xe" fillcolor="#d59b3d" stroked="f">
                                <v:path arrowok="t" o:connecttype="custom" o:connectlocs="451,15939;0,15939;0,16079;2,16097;12,16117;27,16133;46,16143;68,16147;383,16147;401,16144;421,16135;437,16120;447,16101;451,16079;451,15939" o:connectangles="0,0,0,0,0,0,0,0,0,0,0,0,0,0,0"/>
                              </v:shape>
                              <v:group id="Group 590" o:spid="_x0000_s1041" style="position:absolute;left:8588;top:15447;width:451;height:434" coordorigin="8588,15447" coordsize="451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  <v:shape id="Freeform 598" o:spid="_x0000_s1042" style="position:absolute;left:8588;top:15447;width:451;height:434;visibility:visible;mso-wrap-style:square;v-text-anchor:top" coordsize="45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12ccA&#10;AADbAAAADwAAAGRycy9kb3ducmV2LnhtbESP3WrCQBSE7wt9h+UUeiO6qUKq0VVKS0EsFvxB9O40&#10;e5qkzZ4N2dXEt3cFwcthZr5hJrPWlOJEtSssK3jpRSCIU6sLzhRsN5/dIQjnkTWWlknBmRzMpo8P&#10;E0y0bXhFp7XPRICwS1BB7n2VSOnSnAy6nq2Ig/dra4M+yDqTusYmwE0p+1EUS4MFh4UcK3rPKf1f&#10;H42C43mxi/3XvvkZtK+dQ2f5Mfxe/Cn1/NS+jUF4av09fGvPtYJ4BNcv4QfI6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a9dnHAAAA2wAAAA8AAAAAAAAAAAAAAAAAmAIAAGRy&#10;cy9kb3ducmV2LnhtbFBLBQYAAAAABAAEAPUAAACMAwAAAAA=&#10;" path="m164,l150,,128,4r-22,6l86,19,68,31,51,45,36,61,24,79,14,98,6,119,1,141,,164,,434r451,l451,68,448,49,439,29,424,14,405,3,383,,164,xe" fillcolor="#d45c3b" stroked="f">
                                  <v:path arrowok="t" o:connecttype="custom" o:connectlocs="164,15447;150,15447;128,15451;106,15457;86,15466;68,15478;51,15492;36,15508;24,15526;14,15545;6,15566;1,15588;0,15611;0,15881;451,15881;451,15515;448,15496;439,15476;424,15461;405,15450;383,15447;164,15447" o:connectangles="0,0,0,0,0,0,0,0,0,0,0,0,0,0,0,0,0,0,0,0,0,0"/>
                                </v:shape>
                                <v:shape id="Picture 597" o:spid="_x0000_s1043" type="#_x0000_t75" style="position:absolute;left:8133;top:649;width:1255;height: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+4MzCAAAA2wAAAA8AAABkcnMvZG93bnJldi54bWxET89rwjAUvgv7H8Ib7KbpRJ10RhmzohcP&#10;6hC9PZq3tqx5KUlWq3+9OQgeP77fs0VnatGS85VlBe+DBARxbnXFhYKfw6o/BeEDssbaMim4kofF&#10;/KU3w1TbC++o3YdCxBD2KSooQ2hSKX1ekkE/sA1x5H6tMxgidIXUDi8x3NRymCQTabDi2FBiQ98l&#10;5X/7f6NgfcPRcribVMdw3o7tyWcrPmRKvb12X58gAnXhKX64N1rBR1wfv8Qf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PuDMwgAAANsAAAAPAAAAAAAAAAAAAAAAAJ8C&#10;AABkcnMvZG93bnJldi54bWxQSwUGAAAAAAQABAD3AAAAjgMAAAAA&#10;">
                                  <v:imagedata r:id="rId10" o:title=""/>
                                </v:shape>
                                <v:group id="Group 591" o:spid="_x0000_s1044" style="position:absolute;left:1233;top:10055;width:9439;height:0" coordorigin="1233,10055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              <v:shape id="Freeform 596" o:spid="_x0000_s1045" style="position:absolute;left:1233;top:10055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NdsYA&#10;AADbAAAADwAAAGRycy9kb3ducmV2LnhtbESPQWvCQBSE74L/YXmCN90oVm10FSlt0SJYU5UeH9nX&#10;JJh9m2a3mv77riD0OMzMN8x82ZhSXKh2hWUFg34Egji1uuBMweHjpTcF4TyyxtIyKfglB8tFuzXH&#10;WNsr7+mS+EwECLsYFeTeV7GULs3JoOvbijh4X7Y26IOsM6lrvAa4KeUwisbSYMFhIceKnnJKz8mP&#10;UfBwei3o8fl9+zmebM5vo+9ddjRSqW6nWc1AeGr8f/jeXmsFkyHcvo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yNdsYAAADbAAAADwAAAAAAAAAAAAAAAACYAgAAZHJz&#10;L2Rvd25yZXYueG1sUEsFBgAAAAAEAAQA9QAAAIsDAAAAAA==&#10;" path="m,l9439,e" filled="f" strokecolor="#cbdc58" strokeweight=".52919mm">
                                    <v:path arrowok="t" o:connecttype="custom" o:connectlocs="0,0;9439,0" o:connectangles="0,0"/>
                                  </v:shape>
                                  <v:group id="Group 592" o:spid="_x0000_s1046" style="position:absolute;left:1233;top:11220;width:9439;height:0" coordorigin="1233,11220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            <v:shape id="Freeform 595" o:spid="_x0000_s1047" style="position:absolute;left:1233;top:11220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wmcYA&#10;AADbAAAADwAAAGRycy9kb3ducmV2LnhtbESPQWvCQBSE7wX/w/IEb3VjsWqjq0hRaUWwpio9PrKv&#10;STD7Nma3Gv+9Wyj0OMzMN8xk1phSXKh2hWUFvW4Egji1uuBMwf5z+TgC4TyyxtIyKbiRg9m09TDB&#10;WNsr7+iS+EwECLsYFeTeV7GULs3JoOvaijh437Y26IOsM6lrvAa4KeVTFA2kwYLDQo4VveaUnpIf&#10;o+D5uCroZfGx+RoM30/r/nmbHYxUqtNu5mMQnhr/H/5rv2kFwz78fg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mwmcYAAADbAAAADwAAAAAAAAAAAAAAAACYAgAAZHJz&#10;L2Rvd25yZXYueG1sUEsFBgAAAAAEAAQA9QAAAIsDAAAAAA==&#10;" path="m,l9439,e" filled="f" strokecolor="#cbdc58" strokeweight=".52919mm">
                                      <v:path arrowok="t" o:connecttype="custom" o:connectlocs="0,0;9439,0" o:connectangles="0,0"/>
                                    </v:shape>
                                    <v:group id="Group 593" o:spid="_x0000_s1048" style="position:absolute;left:1233;top:12776;width:9439;height:0" coordorigin="1233,12776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              <v:shape id="Freeform 594" o:spid="_x0000_s1049" style="position:absolute;left:1233;top:12776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LdcYA&#10;AADbAAAADwAAAGRycy9kb3ducmV2LnhtbESPQWvCQBSE7wX/w/IEb3Wj2Fijq4jY0opgtVU8PrLP&#10;JJh9m2a3mv57t1DwOMzMN8xk1phSXKh2hWUFvW4Egji1uuBMwdfny+MzCOeRNZaWScEvOZhNWw8T&#10;TLS98pYuO5+JAGGXoILc+yqR0qU5GXRdWxEH72Rrgz7IOpO6xmuAm1L2oyiWBgsOCzlWtMgpPe9+&#10;jIKnw2tBo+XH+hgP38+rwfcm2xupVKfdzMcgPDX+Hv5vv2kFwxj+vo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eLdcYAAADbAAAADwAAAAAAAAAAAAAAAACYAgAAZHJz&#10;L2Rvd25yZXYueG1sUEsFBgAAAAAEAAQA9QAAAIsDAAAAAA==&#10;" path="m,l9439,e" filled="f" strokecolor="#cbdc58" strokeweight=".52919mm">
                                        <v:path arrowok="t" o:connecttype="custom" o:connectlocs="0,0;9439,0" o:connectangles="0,0"/>
                                      </v:shape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42925"/>
                <wp:effectExtent l="0" t="0" r="2540" b="0"/>
                <wp:wrapNone/>
                <wp:docPr id="51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2925"/>
                          <a:chOff x="0" y="0"/>
                          <a:chExt cx="11906" cy="855"/>
                        </a:xfrm>
                      </wpg:grpSpPr>
                      <wps:wsp>
                        <wps:cNvPr id="52" name="Freeform 5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5 h 855"/>
                              <a:gd name="T2" fmla="*/ 11906 w 11906"/>
                              <a:gd name="T3" fmla="*/ 855 h 855"/>
                              <a:gd name="T4" fmla="*/ 11906 w 11906"/>
                              <a:gd name="T5" fmla="*/ 0 h 855"/>
                              <a:gd name="T6" fmla="*/ 0 w 11906"/>
                              <a:gd name="T7" fmla="*/ 0 h 855"/>
                              <a:gd name="T8" fmla="*/ 0 w 11906"/>
                              <a:gd name="T9" fmla="*/ 855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5">
                                <a:moveTo>
                                  <a:pt x="0" y="855"/>
                                </a:moveTo>
                                <a:lnTo>
                                  <a:pt x="11906" y="85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84930" id="Group 580" o:spid="_x0000_s1026" style="position:absolute;margin-left:0;margin-top:0;width:595.3pt;height:42.75pt;z-index:-2312;mso-position-horizontal-relative:page;mso-position-vertical-relative:page" coordsize="11906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">
                <v:shape id="Freeform 581" o:spid="_x0000_s1027" style="position:absolute;width:11906;height:855;visibility:visible;mso-wrap-style:square;v-text-anchor:top" coordsize="11906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GAcUA&#10;AADbAAAADwAAAGRycy9kb3ducmV2LnhtbESPQWvCQBSE7wX/w/IEL0U3EVokukoQpJVCaaN4fs2+&#10;JsHs2yW7JvHfdwuFHoeZ+YbZ7EbTip4631hWkC4SEMSl1Q1XCs6nw3wFwgdkja1lUnAnD7vt5GGD&#10;mbYDf1JfhEpECPsMFdQhuExKX9Zk0C+sI47et+0Mhii7SuoOhwg3rVwmybM02HBcqNHRvqbyWtyM&#10;gnB8Wb3fXC4fiy95f3PV5fqRXpSaTcd8DSLQGP7Df+1XreBpCb9f4g+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0wYBxQAAANsAAAAPAAAAAAAAAAAAAAAAAJgCAABkcnMv&#10;ZG93bnJldi54bWxQSwUGAAAAAAQABAD1AAAAigMAAAAA&#10;" path="m,855r11906,l11906,,,,,855xe" fillcolor="#f2f6e3" stroked="f">
                  <v:path arrowok="t" o:connecttype="custom" o:connectlocs="0,855;11906,855;11906,0;0,0;0,855" o:connectangles="0,0,0,0,0"/>
                </v:shape>
                <w10:wrap anchorx="page" anchory="page"/>
              </v:group>
            </w:pict>
          </mc:Fallback>
        </mc:AlternateConten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NIGERIAN</w:t>
      </w:r>
      <w:r w:rsidR="004418E7">
        <w:rPr>
          <w:rFonts w:ascii="Arial" w:eastAsia="Arial" w:hAnsi="Arial" w:cs="Arial"/>
          <w:b/>
          <w:color w:val="64AF50"/>
          <w:spacing w:val="23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LIBRA</w:t>
      </w:r>
      <w:r w:rsidR="004418E7">
        <w:rPr>
          <w:rFonts w:ascii="Arial" w:eastAsia="Arial" w:hAnsi="Arial" w:cs="Arial"/>
          <w:b/>
          <w:color w:val="64AF50"/>
          <w:spacing w:val="-8"/>
          <w:sz w:val="22"/>
          <w:szCs w:val="22"/>
        </w:rPr>
        <w:t>R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Y</w:t>
      </w:r>
      <w:r w:rsidR="004418E7">
        <w:rPr>
          <w:rFonts w:ascii="Arial" w:eastAsia="Arial" w:hAnsi="Arial" w:cs="Arial"/>
          <w:b/>
          <w:color w:val="64AF50"/>
          <w:spacing w:val="9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ASSOCI</w:t>
      </w:r>
      <w:r w:rsidR="004418E7">
        <w:rPr>
          <w:rFonts w:ascii="Arial" w:eastAsia="Arial" w:hAnsi="Arial" w:cs="Arial"/>
          <w:b/>
          <w:color w:val="64AF50"/>
          <w:spacing w:val="-17"/>
          <w:sz w:val="22"/>
          <w:szCs w:val="22"/>
        </w:rPr>
        <w:t>A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TION</w:t>
      </w:r>
      <w:r w:rsidR="004418E7">
        <w:rPr>
          <w:rFonts w:ascii="Arial" w:eastAsia="Arial" w:hAnsi="Arial" w:cs="Arial"/>
          <w:b/>
          <w:color w:val="64AF50"/>
          <w:spacing w:val="33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w w:val="102"/>
          <w:sz w:val="22"/>
          <w:szCs w:val="22"/>
        </w:rPr>
        <w:t>(NLA)</w:t>
      </w:r>
    </w:p>
    <w:p w:rsidR="00231DC7" w:rsidRDefault="004418E7">
      <w:pPr>
        <w:spacing w:line="180" w:lineRule="exact"/>
        <w:ind w:left="6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5"/>
          <w:sz w:val="18"/>
          <w:szCs w:val="18"/>
        </w:rPr>
        <w:t>NIGER</w:t>
      </w:r>
      <w:r>
        <w:rPr>
          <w:rFonts w:ascii="Arial" w:eastAsia="Arial" w:hAnsi="Arial" w:cs="Arial"/>
          <w:color w:val="36343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5"/>
          <w:sz w:val="18"/>
          <w:szCs w:val="18"/>
        </w:rPr>
        <w:t>S</w:t>
      </w:r>
      <w:r>
        <w:rPr>
          <w:rFonts w:ascii="Arial" w:eastAsia="Arial" w:hAnsi="Arial" w:cs="Arial"/>
          <w:color w:val="363435"/>
          <w:spacing w:val="-14"/>
          <w:sz w:val="18"/>
          <w:szCs w:val="18"/>
        </w:rPr>
        <w:t>TA</w:t>
      </w:r>
      <w:r>
        <w:rPr>
          <w:rFonts w:ascii="Arial" w:eastAsia="Arial" w:hAnsi="Arial" w:cs="Arial"/>
          <w:color w:val="363435"/>
          <w:sz w:val="18"/>
          <w:szCs w:val="18"/>
        </w:rPr>
        <w:t>TE</w:t>
      </w:r>
      <w:r>
        <w:rPr>
          <w:rFonts w:ascii="Arial" w:eastAsia="Arial" w:hAnsi="Arial" w:cs="Arial"/>
          <w:color w:val="36343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5"/>
          <w:w w:val="102"/>
          <w:sz w:val="18"/>
          <w:szCs w:val="18"/>
        </w:rPr>
        <w:t>CHAPTER</w:t>
      </w:r>
    </w:p>
    <w:p w:rsidR="00231DC7" w:rsidRDefault="00231DC7">
      <w:pPr>
        <w:spacing w:before="3" w:line="120" w:lineRule="exact"/>
        <w:rPr>
          <w:sz w:val="12"/>
          <w:szCs w:val="12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line="540" w:lineRule="exact"/>
        <w:ind w:left="2450"/>
        <w:rPr>
          <w:sz w:val="50"/>
          <w:szCs w:val="50"/>
        </w:rPr>
      </w:pPr>
      <w:r>
        <w:rPr>
          <w:b/>
          <w:color w:val="363435"/>
          <w:spacing w:val="-56"/>
          <w:sz w:val="50"/>
          <w:szCs w:val="50"/>
        </w:rPr>
        <w:t>T</w:t>
      </w:r>
      <w:r>
        <w:rPr>
          <w:b/>
          <w:color w:val="363435"/>
          <w:spacing w:val="-19"/>
          <w:sz w:val="50"/>
          <w:szCs w:val="50"/>
        </w:rPr>
        <w:t>ABL</w:t>
      </w:r>
      <w:r>
        <w:rPr>
          <w:b/>
          <w:color w:val="363435"/>
          <w:sz w:val="50"/>
          <w:szCs w:val="50"/>
        </w:rPr>
        <w:t>E</w:t>
      </w:r>
      <w:r>
        <w:rPr>
          <w:b/>
          <w:color w:val="363435"/>
          <w:spacing w:val="-42"/>
          <w:sz w:val="50"/>
          <w:szCs w:val="50"/>
        </w:rPr>
        <w:t xml:space="preserve"> </w:t>
      </w:r>
      <w:r>
        <w:rPr>
          <w:b/>
          <w:color w:val="363435"/>
          <w:spacing w:val="-19"/>
          <w:w w:val="99"/>
          <w:sz w:val="50"/>
          <w:szCs w:val="50"/>
        </w:rPr>
        <w:t>O</w:t>
      </w:r>
      <w:r>
        <w:rPr>
          <w:b/>
          <w:color w:val="363435"/>
          <w:sz w:val="50"/>
          <w:szCs w:val="50"/>
        </w:rPr>
        <w:t>F</w:t>
      </w:r>
      <w:r>
        <w:rPr>
          <w:b/>
          <w:color w:val="363435"/>
          <w:spacing w:val="-56"/>
          <w:sz w:val="50"/>
          <w:szCs w:val="50"/>
        </w:rPr>
        <w:t xml:space="preserve"> </w:t>
      </w:r>
      <w:r>
        <w:rPr>
          <w:b/>
          <w:color w:val="363435"/>
          <w:spacing w:val="-19"/>
          <w:sz w:val="50"/>
          <w:szCs w:val="50"/>
        </w:rPr>
        <w:t>CONTEN</w:t>
      </w:r>
      <w:r>
        <w:rPr>
          <w:b/>
          <w:color w:val="363435"/>
          <w:sz w:val="50"/>
          <w:szCs w:val="50"/>
        </w:rPr>
        <w:t>T</w:t>
      </w:r>
    </w:p>
    <w:p w:rsidR="00231DC7" w:rsidRDefault="00231DC7">
      <w:pPr>
        <w:spacing w:line="200" w:lineRule="exact"/>
      </w:pPr>
    </w:p>
    <w:p w:rsidR="00231DC7" w:rsidRDefault="00231DC7">
      <w:pPr>
        <w:spacing w:before="9" w:line="200" w:lineRule="exact"/>
      </w:pPr>
    </w:p>
    <w:p w:rsidR="00231DC7" w:rsidRDefault="004418E7">
      <w:pPr>
        <w:spacing w:before="23" w:line="260" w:lineRule="exact"/>
        <w:ind w:left="473"/>
        <w:rPr>
          <w:sz w:val="24"/>
          <w:szCs w:val="24"/>
        </w:rPr>
      </w:pPr>
      <w:r>
        <w:rPr>
          <w:b/>
          <w:color w:val="363435"/>
          <w:position w:val="-1"/>
          <w:sz w:val="24"/>
          <w:szCs w:val="24"/>
        </w:rPr>
        <w:t>USE</w:t>
      </w:r>
      <w:r>
        <w:rPr>
          <w:b/>
          <w:color w:val="363435"/>
          <w:spacing w:val="-3"/>
          <w:position w:val="-1"/>
          <w:sz w:val="24"/>
          <w:szCs w:val="24"/>
        </w:rPr>
        <w:t xml:space="preserve"> </w:t>
      </w:r>
      <w:r>
        <w:rPr>
          <w:b/>
          <w:color w:val="363435"/>
          <w:position w:val="-1"/>
          <w:sz w:val="24"/>
          <w:szCs w:val="24"/>
        </w:rPr>
        <w:t>OF</w:t>
      </w:r>
      <w:r>
        <w:rPr>
          <w:b/>
          <w:color w:val="363435"/>
          <w:spacing w:val="-9"/>
          <w:position w:val="-1"/>
          <w:sz w:val="24"/>
          <w:szCs w:val="24"/>
        </w:rPr>
        <w:t xml:space="preserve"> </w:t>
      </w:r>
      <w:r>
        <w:rPr>
          <w:b/>
          <w:color w:val="363435"/>
          <w:position w:val="-1"/>
          <w:sz w:val="24"/>
          <w:szCs w:val="24"/>
        </w:rPr>
        <w:t>SOCIAL</w:t>
      </w:r>
      <w:r>
        <w:rPr>
          <w:b/>
          <w:color w:val="363435"/>
          <w:spacing w:val="-19"/>
          <w:position w:val="-1"/>
          <w:sz w:val="24"/>
          <w:szCs w:val="24"/>
        </w:rPr>
        <w:t xml:space="preserve"> </w:t>
      </w:r>
      <w:r>
        <w:rPr>
          <w:b/>
          <w:color w:val="363435"/>
          <w:w w:val="99"/>
          <w:position w:val="-1"/>
          <w:sz w:val="24"/>
          <w:szCs w:val="24"/>
        </w:rPr>
        <w:t>MEDIA</w:t>
      </w:r>
      <w:r>
        <w:rPr>
          <w:b/>
          <w:color w:val="363435"/>
          <w:spacing w:val="-22"/>
          <w:w w:val="99"/>
          <w:position w:val="-1"/>
          <w:sz w:val="24"/>
          <w:szCs w:val="24"/>
        </w:rPr>
        <w:t xml:space="preserve"> </w:t>
      </w:r>
      <w:r>
        <w:rPr>
          <w:b/>
          <w:color w:val="363435"/>
          <w:position w:val="-1"/>
          <w:sz w:val="24"/>
          <w:szCs w:val="24"/>
        </w:rPr>
        <w:t>AS</w:t>
      </w:r>
      <w:r>
        <w:rPr>
          <w:b/>
          <w:color w:val="363435"/>
          <w:spacing w:val="-3"/>
          <w:position w:val="-1"/>
          <w:sz w:val="24"/>
          <w:szCs w:val="24"/>
        </w:rPr>
        <w:t xml:space="preserve"> </w:t>
      </w:r>
      <w:r>
        <w:rPr>
          <w:b/>
          <w:color w:val="363435"/>
          <w:position w:val="-1"/>
          <w:sz w:val="24"/>
          <w:szCs w:val="24"/>
        </w:rPr>
        <w:t>INNO</w:t>
      </w:r>
      <w:r>
        <w:rPr>
          <w:b/>
          <w:color w:val="363435"/>
          <w:spacing w:val="-31"/>
          <w:position w:val="-1"/>
          <w:sz w:val="24"/>
          <w:szCs w:val="24"/>
        </w:rPr>
        <w:t>V</w:t>
      </w:r>
      <w:r>
        <w:rPr>
          <w:b/>
          <w:color w:val="363435"/>
          <w:spacing w:val="-18"/>
          <w:position w:val="-1"/>
          <w:sz w:val="24"/>
          <w:szCs w:val="24"/>
        </w:rPr>
        <w:t>A</w:t>
      </w:r>
      <w:r>
        <w:rPr>
          <w:b/>
          <w:color w:val="363435"/>
          <w:position w:val="-1"/>
          <w:sz w:val="24"/>
          <w:szCs w:val="24"/>
        </w:rPr>
        <w:t>TION</w:t>
      </w:r>
      <w:r>
        <w:rPr>
          <w:b/>
          <w:color w:val="363435"/>
          <w:spacing w:val="-11"/>
          <w:position w:val="-1"/>
          <w:sz w:val="24"/>
          <w:szCs w:val="24"/>
        </w:rPr>
        <w:t xml:space="preserve"> </w:t>
      </w:r>
      <w:r>
        <w:rPr>
          <w:b/>
          <w:color w:val="363435"/>
          <w:position w:val="-1"/>
          <w:sz w:val="24"/>
          <w:szCs w:val="24"/>
        </w:rPr>
        <w:t>FOR</w:t>
      </w:r>
      <w:r>
        <w:rPr>
          <w:b/>
          <w:color w:val="363435"/>
          <w:spacing w:val="-2"/>
          <w:position w:val="-1"/>
          <w:sz w:val="24"/>
          <w:szCs w:val="24"/>
        </w:rPr>
        <w:t xml:space="preserve"> </w:t>
      </w:r>
      <w:r>
        <w:rPr>
          <w:b/>
          <w:color w:val="363435"/>
          <w:position w:val="-1"/>
          <w:sz w:val="24"/>
          <w:szCs w:val="24"/>
        </w:rPr>
        <w:t>IMPROVED</w:t>
      </w:r>
    </w:p>
    <w:p w:rsidR="00231DC7" w:rsidRDefault="004418E7">
      <w:pPr>
        <w:spacing w:line="360" w:lineRule="exact"/>
        <w:ind w:left="113"/>
        <w:rPr>
          <w:sz w:val="40"/>
          <w:szCs w:val="40"/>
        </w:rPr>
      </w:pPr>
      <w:r>
        <w:rPr>
          <w:b/>
          <w:color w:val="363435"/>
          <w:w w:val="99"/>
          <w:position w:val="6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6"/>
          <w:sz w:val="24"/>
          <w:szCs w:val="24"/>
          <w:u w:val="thick" w:color="CBDC58"/>
        </w:rPr>
        <w:t xml:space="preserve">    SE</w:t>
      </w:r>
      <w:r>
        <w:rPr>
          <w:b/>
          <w:color w:val="363435"/>
          <w:spacing w:val="-8"/>
          <w:position w:val="6"/>
          <w:sz w:val="24"/>
          <w:szCs w:val="24"/>
          <w:u w:val="thick" w:color="CBDC58"/>
        </w:rPr>
        <w:t>R</w:t>
      </w:r>
      <w:r>
        <w:rPr>
          <w:b/>
          <w:color w:val="363435"/>
          <w:position w:val="6"/>
          <w:sz w:val="24"/>
          <w:szCs w:val="24"/>
          <w:u w:val="thick" w:color="CBDC58"/>
        </w:rPr>
        <w:t>VICE</w:t>
      </w:r>
      <w:r>
        <w:rPr>
          <w:b/>
          <w:color w:val="363435"/>
          <w:spacing w:val="-8"/>
          <w:position w:val="6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6"/>
          <w:sz w:val="24"/>
          <w:szCs w:val="24"/>
          <w:u w:val="thick" w:color="CBDC58"/>
        </w:rPr>
        <w:t>DELIVE</w:t>
      </w:r>
      <w:r>
        <w:rPr>
          <w:b/>
          <w:color w:val="363435"/>
          <w:spacing w:val="-8"/>
          <w:position w:val="6"/>
          <w:sz w:val="24"/>
          <w:szCs w:val="24"/>
          <w:u w:val="thick" w:color="CBDC58"/>
        </w:rPr>
        <w:t>R</w:t>
      </w:r>
      <w:r>
        <w:rPr>
          <w:b/>
          <w:color w:val="363435"/>
          <w:position w:val="6"/>
          <w:sz w:val="24"/>
          <w:szCs w:val="24"/>
          <w:u w:val="thick" w:color="CBDC58"/>
        </w:rPr>
        <w:t>Y</w:t>
      </w:r>
      <w:r>
        <w:rPr>
          <w:b/>
          <w:color w:val="363435"/>
          <w:spacing w:val="-17"/>
          <w:position w:val="6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6"/>
          <w:sz w:val="24"/>
          <w:szCs w:val="24"/>
          <w:u w:val="thick" w:color="CBDC58"/>
        </w:rPr>
        <w:t>IN</w:t>
      </w:r>
      <w:r>
        <w:rPr>
          <w:b/>
          <w:color w:val="363435"/>
          <w:spacing w:val="-3"/>
          <w:position w:val="6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6"/>
          <w:sz w:val="24"/>
          <w:szCs w:val="24"/>
          <w:u w:val="thick" w:color="CBDC58"/>
        </w:rPr>
        <w:t>NIGERIAN</w:t>
      </w:r>
      <w:r>
        <w:rPr>
          <w:b/>
          <w:color w:val="363435"/>
          <w:spacing w:val="-9"/>
          <w:position w:val="6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6"/>
          <w:sz w:val="24"/>
          <w:szCs w:val="24"/>
          <w:u w:val="thick" w:color="CBDC58"/>
        </w:rPr>
        <w:t xml:space="preserve">LIBRARIES                                                      </w:t>
      </w:r>
      <w:r>
        <w:rPr>
          <w:b/>
          <w:color w:val="363435"/>
          <w:spacing w:val="49"/>
          <w:position w:val="6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1"/>
          <w:sz w:val="40"/>
          <w:szCs w:val="40"/>
          <w:u w:val="thick" w:color="CBDC58"/>
        </w:rPr>
        <w:t>10</w:t>
      </w:r>
    </w:p>
    <w:p w:rsidR="00231DC7" w:rsidRDefault="004418E7">
      <w:pPr>
        <w:spacing w:before="58" w:line="264" w:lineRule="auto"/>
        <w:ind w:left="425" w:right="2521"/>
        <w:rPr>
          <w:sz w:val="24"/>
          <w:szCs w:val="24"/>
        </w:rPr>
      </w:pPr>
      <w:r>
        <w:rPr>
          <w:b/>
          <w:color w:val="363435"/>
          <w:w w:val="93"/>
          <w:sz w:val="24"/>
          <w:szCs w:val="24"/>
        </w:rPr>
        <w:t>USE</w:t>
      </w:r>
      <w:r>
        <w:rPr>
          <w:b/>
          <w:color w:val="363435"/>
          <w:spacing w:val="2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OF</w:t>
      </w:r>
      <w:r>
        <w:rPr>
          <w:b/>
          <w:color w:val="363435"/>
          <w:spacing w:val="-16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ADAPTIVE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EQUIPMENT</w:t>
      </w:r>
      <w:r>
        <w:rPr>
          <w:b/>
          <w:color w:val="363435"/>
          <w:spacing w:val="3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TECHNOLOGY</w:t>
      </w:r>
      <w:r>
        <w:rPr>
          <w:b/>
          <w:color w:val="363435"/>
          <w:spacing w:val="4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 xml:space="preserve">FOR </w:t>
      </w:r>
      <w:r>
        <w:rPr>
          <w:b/>
          <w:color w:val="363435"/>
          <w:w w:val="93"/>
          <w:sz w:val="24"/>
          <w:szCs w:val="24"/>
        </w:rPr>
        <w:t>SUPPO</w:t>
      </w:r>
      <w:r>
        <w:rPr>
          <w:b/>
          <w:color w:val="363435"/>
          <w:spacing w:val="-7"/>
          <w:w w:val="93"/>
          <w:sz w:val="24"/>
          <w:szCs w:val="24"/>
        </w:rPr>
        <w:t>R</w:t>
      </w:r>
      <w:r>
        <w:rPr>
          <w:b/>
          <w:color w:val="363435"/>
          <w:w w:val="93"/>
          <w:sz w:val="24"/>
          <w:szCs w:val="24"/>
        </w:rPr>
        <w:t>TING</w:t>
      </w:r>
      <w:r>
        <w:rPr>
          <w:b/>
          <w:color w:val="363435"/>
          <w:spacing w:val="8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DISABLED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PERSONS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IN</w:t>
      </w:r>
      <w:r>
        <w:rPr>
          <w:b/>
          <w:color w:val="363435"/>
          <w:spacing w:val="-2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FEDERAL</w:t>
      </w:r>
      <w:r>
        <w:rPr>
          <w:b/>
          <w:color w:val="363435"/>
          <w:spacing w:val="-6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UNIV</w:t>
      </w:r>
      <w:r>
        <w:rPr>
          <w:b/>
          <w:color w:val="363435"/>
          <w:w w:val="94"/>
          <w:sz w:val="24"/>
          <w:szCs w:val="24"/>
        </w:rPr>
        <w:t>E</w:t>
      </w:r>
      <w:r>
        <w:rPr>
          <w:b/>
          <w:color w:val="363435"/>
          <w:w w:val="93"/>
          <w:sz w:val="24"/>
          <w:szCs w:val="24"/>
        </w:rPr>
        <w:t>RSI</w:t>
      </w:r>
      <w:r>
        <w:rPr>
          <w:b/>
          <w:color w:val="363435"/>
          <w:w w:val="94"/>
          <w:sz w:val="24"/>
          <w:szCs w:val="24"/>
        </w:rPr>
        <w:t>T</w:t>
      </w:r>
      <w:r>
        <w:rPr>
          <w:b/>
          <w:color w:val="363435"/>
          <w:w w:val="93"/>
          <w:sz w:val="24"/>
          <w:szCs w:val="24"/>
        </w:rPr>
        <w:t>Y</w:t>
      </w:r>
    </w:p>
    <w:p w:rsidR="00231DC7" w:rsidRDefault="004418E7">
      <w:pPr>
        <w:spacing w:line="380" w:lineRule="exact"/>
        <w:ind w:left="113"/>
        <w:rPr>
          <w:sz w:val="40"/>
          <w:szCs w:val="40"/>
        </w:rPr>
      </w:pPr>
      <w:r>
        <w:rPr>
          <w:b/>
          <w:color w:val="363435"/>
          <w:w w:val="93"/>
          <w:position w:val="9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9"/>
          <w:sz w:val="24"/>
          <w:szCs w:val="24"/>
          <w:u w:val="thick" w:color="CBDC58"/>
        </w:rPr>
        <w:t xml:space="preserve">   </w:t>
      </w:r>
      <w:r>
        <w:rPr>
          <w:b/>
          <w:color w:val="363435"/>
          <w:spacing w:val="16"/>
          <w:position w:val="9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9"/>
          <w:sz w:val="24"/>
          <w:szCs w:val="24"/>
          <w:u w:val="thick" w:color="CBDC58"/>
        </w:rPr>
        <w:t>OF</w:t>
      </w:r>
      <w:r>
        <w:rPr>
          <w:b/>
          <w:color w:val="363435"/>
          <w:spacing w:val="-10"/>
          <w:w w:val="93"/>
          <w:position w:val="9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9"/>
          <w:sz w:val="24"/>
          <w:szCs w:val="24"/>
          <w:u w:val="thick" w:color="CBDC58"/>
        </w:rPr>
        <w:t>TECHNOLOG</w:t>
      </w:r>
      <w:r>
        <w:rPr>
          <w:b/>
          <w:color w:val="363435"/>
          <w:spacing w:val="-20"/>
          <w:w w:val="93"/>
          <w:position w:val="9"/>
          <w:sz w:val="24"/>
          <w:szCs w:val="24"/>
          <w:u w:val="thick" w:color="CBDC58"/>
        </w:rPr>
        <w:t>Y</w:t>
      </w:r>
      <w:r>
        <w:rPr>
          <w:b/>
          <w:color w:val="363435"/>
          <w:w w:val="93"/>
          <w:position w:val="9"/>
          <w:sz w:val="24"/>
          <w:szCs w:val="24"/>
          <w:u w:val="thick" w:color="CBDC58"/>
        </w:rPr>
        <w:t>,</w:t>
      </w:r>
      <w:r>
        <w:rPr>
          <w:b/>
          <w:color w:val="363435"/>
          <w:spacing w:val="11"/>
          <w:w w:val="93"/>
          <w:position w:val="9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9"/>
          <w:sz w:val="24"/>
          <w:szCs w:val="24"/>
          <w:u w:val="thick" w:color="CBDC58"/>
        </w:rPr>
        <w:t>MINNA</w:t>
      </w:r>
      <w:r>
        <w:rPr>
          <w:b/>
          <w:color w:val="363435"/>
          <w:spacing w:val="-10"/>
          <w:w w:val="93"/>
          <w:position w:val="9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9"/>
          <w:sz w:val="24"/>
          <w:szCs w:val="24"/>
          <w:u w:val="thick" w:color="CBDC58"/>
        </w:rPr>
        <w:t>LIBRA</w:t>
      </w:r>
      <w:r>
        <w:rPr>
          <w:b/>
          <w:color w:val="363435"/>
          <w:spacing w:val="-7"/>
          <w:w w:val="93"/>
          <w:position w:val="9"/>
          <w:sz w:val="24"/>
          <w:szCs w:val="24"/>
          <w:u w:val="thick" w:color="CBDC58"/>
        </w:rPr>
        <w:t>R</w:t>
      </w:r>
      <w:r>
        <w:rPr>
          <w:b/>
          <w:color w:val="363435"/>
          <w:w w:val="93"/>
          <w:position w:val="9"/>
          <w:sz w:val="24"/>
          <w:szCs w:val="24"/>
          <w:u w:val="thick" w:color="CBDC58"/>
        </w:rPr>
        <w:t>Y</w:t>
      </w:r>
      <w:r>
        <w:rPr>
          <w:b/>
          <w:color w:val="363435"/>
          <w:spacing w:val="-5"/>
          <w:w w:val="93"/>
          <w:position w:val="9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9"/>
          <w:sz w:val="24"/>
          <w:szCs w:val="24"/>
          <w:u w:val="thick" w:color="CBDC58"/>
        </w:rPr>
        <w:t>ENVIRONMEN</w:t>
      </w:r>
      <w:r>
        <w:rPr>
          <w:b/>
          <w:color w:val="363435"/>
          <w:spacing w:val="-17"/>
          <w:position w:val="9"/>
          <w:sz w:val="24"/>
          <w:szCs w:val="24"/>
          <w:u w:val="thick" w:color="CBDC58"/>
        </w:rPr>
        <w:t>T</w:t>
      </w:r>
      <w:r>
        <w:rPr>
          <w:b/>
          <w:color w:val="363435"/>
          <w:position w:val="9"/>
          <w:sz w:val="24"/>
          <w:szCs w:val="24"/>
          <w:u w:val="thick" w:color="CBDC58"/>
        </w:rPr>
        <w:t xml:space="preserve">.                                             </w:t>
      </w:r>
      <w:r>
        <w:rPr>
          <w:b/>
          <w:color w:val="363435"/>
          <w:spacing w:val="34"/>
          <w:position w:val="9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1"/>
          <w:sz w:val="40"/>
          <w:szCs w:val="40"/>
          <w:u w:val="thick" w:color="CBDC58"/>
        </w:rPr>
        <w:t>10</w:t>
      </w:r>
    </w:p>
    <w:p w:rsidR="00231DC7" w:rsidRDefault="004418E7">
      <w:pPr>
        <w:spacing w:before="42"/>
        <w:ind w:left="425"/>
        <w:rPr>
          <w:sz w:val="24"/>
          <w:szCs w:val="24"/>
        </w:rPr>
      </w:pPr>
      <w:r>
        <w:rPr>
          <w:b/>
          <w:color w:val="363435"/>
          <w:w w:val="93"/>
          <w:sz w:val="24"/>
          <w:szCs w:val="24"/>
        </w:rPr>
        <w:t>4IR</w:t>
      </w:r>
      <w:r>
        <w:rPr>
          <w:b/>
          <w:color w:val="363435"/>
          <w:spacing w:val="-8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AND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INNO</w:t>
      </w:r>
      <w:r>
        <w:rPr>
          <w:b/>
          <w:color w:val="363435"/>
          <w:spacing w:val="-27"/>
          <w:w w:val="93"/>
          <w:sz w:val="24"/>
          <w:szCs w:val="24"/>
        </w:rPr>
        <w:t>V</w:t>
      </w:r>
      <w:r>
        <w:rPr>
          <w:b/>
          <w:color w:val="363435"/>
          <w:spacing w:val="-16"/>
          <w:w w:val="93"/>
          <w:sz w:val="24"/>
          <w:szCs w:val="24"/>
        </w:rPr>
        <w:t>A</w:t>
      </w:r>
      <w:r>
        <w:rPr>
          <w:b/>
          <w:color w:val="363435"/>
          <w:w w:val="93"/>
          <w:sz w:val="24"/>
          <w:szCs w:val="24"/>
        </w:rPr>
        <w:t>TIVE</w:t>
      </w:r>
      <w:r>
        <w:rPr>
          <w:b/>
          <w:color w:val="363435"/>
          <w:spacing w:val="13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LIBRA</w:t>
      </w:r>
      <w:r>
        <w:rPr>
          <w:b/>
          <w:color w:val="363435"/>
          <w:spacing w:val="-7"/>
          <w:w w:val="93"/>
          <w:sz w:val="24"/>
          <w:szCs w:val="24"/>
        </w:rPr>
        <w:t>R</w:t>
      </w:r>
      <w:r>
        <w:rPr>
          <w:b/>
          <w:color w:val="363435"/>
          <w:w w:val="93"/>
          <w:sz w:val="24"/>
          <w:szCs w:val="24"/>
        </w:rPr>
        <w:t>Y</w:t>
      </w:r>
      <w:r>
        <w:rPr>
          <w:b/>
          <w:color w:val="363435"/>
          <w:spacing w:val="-9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AND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INFORM</w:t>
      </w:r>
      <w:r>
        <w:rPr>
          <w:b/>
          <w:color w:val="363435"/>
          <w:spacing w:val="-17"/>
          <w:sz w:val="24"/>
          <w:szCs w:val="24"/>
        </w:rPr>
        <w:t>A</w:t>
      </w:r>
      <w:r>
        <w:rPr>
          <w:b/>
          <w:color w:val="363435"/>
          <w:sz w:val="24"/>
          <w:szCs w:val="24"/>
        </w:rPr>
        <w:t>TION</w:t>
      </w:r>
    </w:p>
    <w:p w:rsidR="00231DC7" w:rsidRDefault="004418E7">
      <w:pPr>
        <w:spacing w:line="440" w:lineRule="exact"/>
        <w:ind w:left="113"/>
        <w:rPr>
          <w:sz w:val="40"/>
          <w:szCs w:val="40"/>
        </w:rPr>
      </w:pPr>
      <w:r>
        <w:rPr>
          <w:b/>
          <w:color w:val="363435"/>
          <w:w w:val="94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11"/>
          <w:sz w:val="24"/>
          <w:szCs w:val="24"/>
          <w:u w:val="thick" w:color="CBDC58"/>
        </w:rPr>
        <w:t xml:space="preserve">   </w:t>
      </w:r>
      <w:r>
        <w:rPr>
          <w:b/>
          <w:color w:val="363435"/>
          <w:spacing w:val="15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SE</w:t>
      </w:r>
      <w:r>
        <w:rPr>
          <w:b/>
          <w:color w:val="363435"/>
          <w:spacing w:val="-7"/>
          <w:w w:val="93"/>
          <w:position w:val="11"/>
          <w:sz w:val="24"/>
          <w:szCs w:val="24"/>
          <w:u w:val="thick" w:color="CBDC58"/>
        </w:rPr>
        <w:t>R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VICE</w:t>
      </w:r>
      <w:r>
        <w:rPr>
          <w:b/>
          <w:color w:val="363435"/>
          <w:spacing w:val="11"/>
          <w:w w:val="93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DELIVE</w:t>
      </w:r>
      <w:r>
        <w:rPr>
          <w:b/>
          <w:color w:val="363435"/>
          <w:spacing w:val="-7"/>
          <w:w w:val="93"/>
          <w:position w:val="11"/>
          <w:sz w:val="24"/>
          <w:szCs w:val="24"/>
          <w:u w:val="thick" w:color="CBDC58"/>
        </w:rPr>
        <w:t>R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Y</w:t>
      </w:r>
      <w:r>
        <w:rPr>
          <w:b/>
          <w:color w:val="363435"/>
          <w:spacing w:val="5"/>
          <w:w w:val="93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11"/>
          <w:sz w:val="24"/>
          <w:szCs w:val="24"/>
          <w:u w:val="thick" w:color="CBDC58"/>
        </w:rPr>
        <w:t>IN</w:t>
      </w:r>
      <w:r>
        <w:rPr>
          <w:b/>
          <w:color w:val="363435"/>
          <w:spacing w:val="-24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THE</w:t>
      </w:r>
      <w:r>
        <w:rPr>
          <w:b/>
          <w:color w:val="363435"/>
          <w:spacing w:val="6"/>
          <w:w w:val="93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DIGI</w:t>
      </w:r>
      <w:r>
        <w:rPr>
          <w:b/>
          <w:color w:val="363435"/>
          <w:spacing w:val="-16"/>
          <w:w w:val="93"/>
          <w:position w:val="11"/>
          <w:sz w:val="24"/>
          <w:szCs w:val="24"/>
          <w:u w:val="thick" w:color="CBDC58"/>
        </w:rPr>
        <w:t>T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AL</w:t>
      </w:r>
      <w:r>
        <w:rPr>
          <w:b/>
          <w:color w:val="363435"/>
          <w:spacing w:val="-15"/>
          <w:w w:val="93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11"/>
          <w:sz w:val="24"/>
          <w:szCs w:val="24"/>
          <w:u w:val="thick" w:color="CBDC58"/>
        </w:rPr>
        <w:t xml:space="preserve">AGE                                                                  </w:t>
      </w:r>
      <w:r>
        <w:rPr>
          <w:b/>
          <w:color w:val="363435"/>
          <w:spacing w:val="53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spacing w:val="-20"/>
          <w:sz w:val="40"/>
          <w:szCs w:val="40"/>
          <w:u w:val="thick" w:color="CBDC58"/>
        </w:rPr>
        <w:t>1</w:t>
      </w:r>
      <w:r>
        <w:rPr>
          <w:b/>
          <w:color w:val="363435"/>
          <w:sz w:val="40"/>
          <w:szCs w:val="40"/>
          <w:u w:val="thick" w:color="CBDC58"/>
        </w:rPr>
        <w:t>1</w:t>
      </w:r>
    </w:p>
    <w:p w:rsidR="00231DC7" w:rsidRDefault="004418E7">
      <w:pPr>
        <w:spacing w:before="67"/>
        <w:ind w:left="429"/>
        <w:rPr>
          <w:sz w:val="24"/>
          <w:szCs w:val="24"/>
        </w:rPr>
      </w:pPr>
      <w:r>
        <w:rPr>
          <w:b/>
          <w:color w:val="363435"/>
          <w:w w:val="93"/>
          <w:sz w:val="24"/>
          <w:szCs w:val="24"/>
        </w:rPr>
        <w:t>WH</w:t>
      </w:r>
      <w:r>
        <w:rPr>
          <w:b/>
          <w:color w:val="363435"/>
          <w:spacing w:val="-16"/>
          <w:w w:val="93"/>
          <w:sz w:val="24"/>
          <w:szCs w:val="24"/>
        </w:rPr>
        <w:t>A</w:t>
      </w:r>
      <w:r>
        <w:rPr>
          <w:b/>
          <w:color w:val="363435"/>
          <w:w w:val="93"/>
          <w:sz w:val="24"/>
          <w:szCs w:val="24"/>
        </w:rPr>
        <w:t>TSAPP</w:t>
      </w:r>
      <w:r>
        <w:rPr>
          <w:b/>
          <w:color w:val="363435"/>
          <w:spacing w:val="-12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AS</w:t>
      </w:r>
      <w:r>
        <w:rPr>
          <w:b/>
          <w:color w:val="363435"/>
          <w:spacing w:val="-9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</w:t>
      </w:r>
      <w:r>
        <w:rPr>
          <w:b/>
          <w:color w:val="363435"/>
          <w:spacing w:val="-14"/>
          <w:w w:val="93"/>
          <w:sz w:val="24"/>
          <w:szCs w:val="24"/>
        </w:rPr>
        <w:t xml:space="preserve"> </w:t>
      </w:r>
      <w:r>
        <w:rPr>
          <w:b/>
          <w:color w:val="363435"/>
          <w:spacing w:val="-4"/>
          <w:w w:val="93"/>
          <w:sz w:val="24"/>
          <w:szCs w:val="24"/>
        </w:rPr>
        <w:t>T</w:t>
      </w:r>
      <w:r>
        <w:rPr>
          <w:b/>
          <w:color w:val="363435"/>
          <w:w w:val="93"/>
          <w:sz w:val="24"/>
          <w:szCs w:val="24"/>
        </w:rPr>
        <w:t>OOL</w:t>
      </w:r>
      <w:r>
        <w:rPr>
          <w:b/>
          <w:color w:val="363435"/>
          <w:spacing w:val="-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FOR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KNOWLEDGE</w:t>
      </w:r>
      <w:r>
        <w:rPr>
          <w:b/>
          <w:color w:val="363435"/>
          <w:spacing w:val="16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SHARING</w:t>
      </w:r>
    </w:p>
    <w:p w:rsidR="00231DC7" w:rsidRDefault="004418E7">
      <w:pPr>
        <w:spacing w:line="440" w:lineRule="exact"/>
        <w:ind w:left="113"/>
        <w:rPr>
          <w:sz w:val="40"/>
          <w:szCs w:val="40"/>
        </w:rPr>
      </w:pPr>
      <w:r>
        <w:rPr>
          <w:b/>
          <w:color w:val="363435"/>
          <w:w w:val="94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11"/>
          <w:sz w:val="24"/>
          <w:szCs w:val="24"/>
          <w:u w:val="thick" w:color="CBDC58"/>
        </w:rPr>
        <w:t xml:space="preserve">   </w:t>
      </w:r>
      <w:r>
        <w:rPr>
          <w:b/>
          <w:color w:val="363435"/>
          <w:spacing w:val="19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4"/>
          <w:position w:val="11"/>
          <w:sz w:val="24"/>
          <w:szCs w:val="24"/>
          <w:u w:val="thick" w:color="CBDC58"/>
        </w:rPr>
        <w:t>AMONG</w:t>
      </w:r>
      <w:r>
        <w:rPr>
          <w:b/>
          <w:color w:val="363435"/>
          <w:spacing w:val="-13"/>
          <w:w w:val="94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4"/>
          <w:position w:val="11"/>
          <w:sz w:val="24"/>
          <w:szCs w:val="24"/>
          <w:u w:val="thick" w:color="CBDC58"/>
        </w:rPr>
        <w:t xml:space="preserve">ACADEMIC LIBRARIES </w:t>
      </w:r>
      <w:r>
        <w:rPr>
          <w:b/>
          <w:color w:val="363435"/>
          <w:position w:val="11"/>
          <w:sz w:val="24"/>
          <w:szCs w:val="24"/>
          <w:u w:val="thick" w:color="CBDC58"/>
        </w:rPr>
        <w:t>IN</w:t>
      </w:r>
      <w:r>
        <w:rPr>
          <w:b/>
          <w:color w:val="363435"/>
          <w:spacing w:val="-20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11"/>
          <w:sz w:val="24"/>
          <w:szCs w:val="24"/>
          <w:u w:val="thick" w:color="CBDC58"/>
        </w:rPr>
        <w:t xml:space="preserve">NIGERIA                                                              </w:t>
      </w:r>
      <w:r>
        <w:rPr>
          <w:b/>
          <w:color w:val="363435"/>
          <w:spacing w:val="6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spacing w:val="-20"/>
          <w:sz w:val="40"/>
          <w:szCs w:val="40"/>
          <w:u w:val="thick" w:color="CBDC58"/>
        </w:rPr>
        <w:t>1</w:t>
      </w:r>
      <w:r>
        <w:rPr>
          <w:b/>
          <w:color w:val="363435"/>
          <w:sz w:val="40"/>
          <w:szCs w:val="40"/>
          <w:u w:val="thick" w:color="CBDC58"/>
        </w:rPr>
        <w:t>1</w:t>
      </w:r>
    </w:p>
    <w:p w:rsidR="00231DC7" w:rsidRDefault="004418E7">
      <w:pPr>
        <w:spacing w:before="67"/>
        <w:ind w:left="427"/>
        <w:rPr>
          <w:sz w:val="24"/>
          <w:szCs w:val="24"/>
        </w:rPr>
      </w:pPr>
      <w:r>
        <w:rPr>
          <w:b/>
          <w:color w:val="363435"/>
          <w:w w:val="93"/>
          <w:sz w:val="24"/>
          <w:szCs w:val="24"/>
        </w:rPr>
        <w:t>IM</w:t>
      </w:r>
      <w:r>
        <w:rPr>
          <w:b/>
          <w:color w:val="363435"/>
          <w:spacing w:val="-16"/>
          <w:w w:val="93"/>
          <w:sz w:val="24"/>
          <w:szCs w:val="24"/>
        </w:rPr>
        <w:t>P</w:t>
      </w:r>
      <w:r>
        <w:rPr>
          <w:b/>
          <w:color w:val="363435"/>
          <w:w w:val="93"/>
          <w:sz w:val="24"/>
          <w:szCs w:val="24"/>
        </w:rPr>
        <w:t>ACT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OF</w:t>
      </w:r>
      <w:r>
        <w:rPr>
          <w:b/>
          <w:color w:val="363435"/>
          <w:spacing w:val="-4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LIBRA</w:t>
      </w:r>
      <w:r>
        <w:rPr>
          <w:b/>
          <w:color w:val="363435"/>
          <w:spacing w:val="-7"/>
          <w:w w:val="93"/>
          <w:sz w:val="24"/>
          <w:szCs w:val="24"/>
        </w:rPr>
        <w:t>R</w:t>
      </w:r>
      <w:r>
        <w:rPr>
          <w:b/>
          <w:color w:val="363435"/>
          <w:w w:val="93"/>
          <w:sz w:val="24"/>
          <w:szCs w:val="24"/>
        </w:rPr>
        <w:t>Y</w:t>
      </w:r>
      <w:r>
        <w:rPr>
          <w:b/>
          <w:color w:val="363435"/>
          <w:spacing w:val="-9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AU</w:t>
      </w:r>
      <w:r>
        <w:rPr>
          <w:b/>
          <w:color w:val="363435"/>
          <w:spacing w:val="-4"/>
          <w:w w:val="93"/>
          <w:sz w:val="24"/>
          <w:szCs w:val="24"/>
        </w:rPr>
        <w:t>T</w:t>
      </w:r>
      <w:r>
        <w:rPr>
          <w:b/>
          <w:color w:val="363435"/>
          <w:w w:val="93"/>
          <w:sz w:val="24"/>
          <w:szCs w:val="24"/>
        </w:rPr>
        <w:t>OM</w:t>
      </w:r>
      <w:r>
        <w:rPr>
          <w:b/>
          <w:color w:val="363435"/>
          <w:spacing w:val="-16"/>
          <w:w w:val="93"/>
          <w:sz w:val="24"/>
          <w:szCs w:val="24"/>
        </w:rPr>
        <w:t>A</w:t>
      </w:r>
      <w:r>
        <w:rPr>
          <w:b/>
          <w:color w:val="363435"/>
          <w:w w:val="93"/>
          <w:sz w:val="24"/>
          <w:szCs w:val="24"/>
        </w:rPr>
        <w:t>TION</w:t>
      </w:r>
      <w:r>
        <w:rPr>
          <w:b/>
          <w:color w:val="363435"/>
          <w:spacing w:val="16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ON</w:t>
      </w:r>
      <w:r>
        <w:rPr>
          <w:b/>
          <w:color w:val="363435"/>
          <w:spacing w:val="4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SE</w:t>
      </w:r>
      <w:r>
        <w:rPr>
          <w:b/>
          <w:color w:val="363435"/>
          <w:spacing w:val="-7"/>
          <w:w w:val="93"/>
          <w:sz w:val="24"/>
          <w:szCs w:val="24"/>
        </w:rPr>
        <w:t>R</w:t>
      </w:r>
      <w:r>
        <w:rPr>
          <w:b/>
          <w:color w:val="363435"/>
          <w:w w:val="93"/>
          <w:sz w:val="24"/>
          <w:szCs w:val="24"/>
        </w:rPr>
        <w:t>VICE</w:t>
      </w:r>
      <w:r>
        <w:rPr>
          <w:b/>
          <w:color w:val="363435"/>
          <w:spacing w:val="10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DELIVE</w:t>
      </w:r>
      <w:r>
        <w:rPr>
          <w:b/>
          <w:color w:val="363435"/>
          <w:spacing w:val="-7"/>
          <w:w w:val="93"/>
          <w:sz w:val="24"/>
          <w:szCs w:val="24"/>
        </w:rPr>
        <w:t>R</w:t>
      </w:r>
      <w:r>
        <w:rPr>
          <w:b/>
          <w:color w:val="363435"/>
          <w:w w:val="93"/>
          <w:sz w:val="24"/>
          <w:szCs w:val="24"/>
        </w:rPr>
        <w:t>Y</w:t>
      </w:r>
      <w:r>
        <w:rPr>
          <w:b/>
          <w:color w:val="363435"/>
          <w:spacing w:val="4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IN</w:t>
      </w:r>
    </w:p>
    <w:p w:rsidR="00231DC7" w:rsidRDefault="004418E7">
      <w:pPr>
        <w:spacing w:before="8"/>
        <w:ind w:left="113"/>
        <w:rPr>
          <w:sz w:val="40"/>
          <w:szCs w:val="40"/>
        </w:rPr>
      </w:pPr>
      <w:r>
        <w:rPr>
          <w:b/>
          <w:color w:val="363435"/>
          <w:w w:val="94"/>
          <w:sz w:val="24"/>
          <w:szCs w:val="24"/>
          <w:u w:val="thick" w:color="CBDC58"/>
        </w:rPr>
        <w:t xml:space="preserve"> </w:t>
      </w:r>
      <w:r>
        <w:rPr>
          <w:b/>
          <w:color w:val="363435"/>
          <w:sz w:val="24"/>
          <w:szCs w:val="24"/>
          <w:u w:val="thick" w:color="CBDC58"/>
        </w:rPr>
        <w:t xml:space="preserve">   </w:t>
      </w:r>
      <w:r>
        <w:rPr>
          <w:b/>
          <w:color w:val="363435"/>
          <w:spacing w:val="17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sz w:val="24"/>
          <w:szCs w:val="24"/>
          <w:u w:val="thick" w:color="CBDC58"/>
        </w:rPr>
        <w:t>LIBRARIES</w:t>
      </w:r>
      <w:r>
        <w:rPr>
          <w:b/>
          <w:color w:val="363435"/>
          <w:spacing w:val="2"/>
          <w:w w:val="93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sz w:val="24"/>
          <w:szCs w:val="24"/>
          <w:u w:val="thick" w:color="CBDC58"/>
        </w:rPr>
        <w:t>AND</w:t>
      </w:r>
      <w:r>
        <w:rPr>
          <w:b/>
          <w:color w:val="363435"/>
          <w:spacing w:val="6"/>
          <w:w w:val="93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sz w:val="24"/>
          <w:szCs w:val="24"/>
          <w:u w:val="thick" w:color="CBDC58"/>
        </w:rPr>
        <w:t>INFORM</w:t>
      </w:r>
      <w:r>
        <w:rPr>
          <w:b/>
          <w:color w:val="363435"/>
          <w:spacing w:val="-16"/>
          <w:w w:val="93"/>
          <w:sz w:val="24"/>
          <w:szCs w:val="24"/>
          <w:u w:val="thick" w:color="CBDC58"/>
        </w:rPr>
        <w:t>A</w:t>
      </w:r>
      <w:r>
        <w:rPr>
          <w:b/>
          <w:color w:val="363435"/>
          <w:w w:val="93"/>
          <w:sz w:val="24"/>
          <w:szCs w:val="24"/>
          <w:u w:val="thick" w:color="CBDC58"/>
        </w:rPr>
        <w:t>TION</w:t>
      </w:r>
      <w:r>
        <w:rPr>
          <w:b/>
          <w:color w:val="363435"/>
          <w:spacing w:val="17"/>
          <w:w w:val="93"/>
          <w:sz w:val="24"/>
          <w:szCs w:val="24"/>
          <w:u w:val="thick" w:color="CBDC58"/>
        </w:rPr>
        <w:t xml:space="preserve"> </w:t>
      </w:r>
      <w:r>
        <w:rPr>
          <w:b/>
          <w:color w:val="363435"/>
          <w:sz w:val="24"/>
          <w:szCs w:val="24"/>
          <w:u w:val="thick" w:color="CBDC58"/>
        </w:rPr>
        <w:t xml:space="preserve">CENTRES                                                                   </w:t>
      </w:r>
      <w:r>
        <w:rPr>
          <w:b/>
          <w:color w:val="363435"/>
          <w:position w:val="-13"/>
          <w:sz w:val="40"/>
          <w:szCs w:val="40"/>
          <w:u w:val="thick" w:color="CBDC58"/>
        </w:rPr>
        <w:t>12</w:t>
      </w:r>
    </w:p>
    <w:p w:rsidR="00231DC7" w:rsidRDefault="004418E7">
      <w:pPr>
        <w:spacing w:before="46"/>
        <w:ind w:left="426"/>
        <w:rPr>
          <w:sz w:val="24"/>
          <w:szCs w:val="24"/>
        </w:rPr>
      </w:pPr>
      <w:r>
        <w:rPr>
          <w:b/>
          <w:color w:val="363435"/>
          <w:w w:val="93"/>
          <w:sz w:val="24"/>
          <w:szCs w:val="24"/>
        </w:rPr>
        <w:t>CLOUD</w:t>
      </w:r>
      <w:r>
        <w:rPr>
          <w:b/>
          <w:color w:val="363435"/>
          <w:spacing w:val="9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COMPUTING</w:t>
      </w:r>
      <w:r>
        <w:rPr>
          <w:b/>
          <w:color w:val="363435"/>
          <w:spacing w:val="3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AMONG</w:t>
      </w:r>
      <w:r>
        <w:rPr>
          <w:b/>
          <w:color w:val="363435"/>
          <w:spacing w:val="10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S</w:t>
      </w:r>
      <w:r>
        <w:rPr>
          <w:b/>
          <w:color w:val="363435"/>
          <w:spacing w:val="-16"/>
          <w:w w:val="93"/>
          <w:sz w:val="24"/>
          <w:szCs w:val="24"/>
        </w:rPr>
        <w:t>T</w:t>
      </w:r>
      <w:r>
        <w:rPr>
          <w:b/>
          <w:color w:val="363435"/>
          <w:w w:val="93"/>
          <w:sz w:val="24"/>
          <w:szCs w:val="24"/>
        </w:rPr>
        <w:t>AFF</w:t>
      </w:r>
      <w:r>
        <w:rPr>
          <w:b/>
          <w:color w:val="363435"/>
          <w:spacing w:val="-1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OF</w:t>
      </w:r>
      <w:r>
        <w:rPr>
          <w:b/>
          <w:color w:val="363435"/>
          <w:spacing w:val="-4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MANAGEMENT</w:t>
      </w:r>
    </w:p>
    <w:p w:rsidR="00231DC7" w:rsidRDefault="004418E7">
      <w:pPr>
        <w:spacing w:line="440" w:lineRule="exact"/>
        <w:ind w:left="113"/>
        <w:rPr>
          <w:sz w:val="40"/>
          <w:szCs w:val="40"/>
        </w:rPr>
      </w:pPr>
      <w:r>
        <w:rPr>
          <w:b/>
          <w:color w:val="363435"/>
          <w:w w:val="94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11"/>
          <w:sz w:val="24"/>
          <w:szCs w:val="24"/>
          <w:u w:val="thick" w:color="CBDC58"/>
        </w:rPr>
        <w:t xml:space="preserve">   </w:t>
      </w:r>
      <w:r>
        <w:rPr>
          <w:b/>
          <w:color w:val="363435"/>
          <w:spacing w:val="17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INFORM</w:t>
      </w:r>
      <w:r>
        <w:rPr>
          <w:b/>
          <w:color w:val="363435"/>
          <w:spacing w:val="-16"/>
          <w:w w:val="93"/>
          <w:position w:val="11"/>
          <w:sz w:val="24"/>
          <w:szCs w:val="24"/>
          <w:u w:val="thick" w:color="CBDC58"/>
        </w:rPr>
        <w:t>A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TION</w:t>
      </w:r>
      <w:r>
        <w:rPr>
          <w:b/>
          <w:color w:val="363435"/>
          <w:spacing w:val="17"/>
          <w:w w:val="93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SYSTEMS</w:t>
      </w:r>
      <w:r>
        <w:rPr>
          <w:b/>
          <w:color w:val="363435"/>
          <w:spacing w:val="12"/>
          <w:w w:val="93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UNITS</w:t>
      </w:r>
      <w:r>
        <w:rPr>
          <w:b/>
          <w:color w:val="363435"/>
          <w:spacing w:val="8"/>
          <w:w w:val="93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11"/>
          <w:sz w:val="24"/>
          <w:szCs w:val="24"/>
          <w:u w:val="thick" w:color="CBDC58"/>
        </w:rPr>
        <w:t>OF</w:t>
      </w:r>
      <w:r>
        <w:rPr>
          <w:b/>
          <w:color w:val="363435"/>
          <w:spacing w:val="-21"/>
          <w:w w:val="93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4"/>
          <w:position w:val="11"/>
          <w:sz w:val="24"/>
          <w:szCs w:val="24"/>
          <w:u w:val="thick" w:color="CBDC58"/>
        </w:rPr>
        <w:t xml:space="preserve">ACADEMIC </w:t>
      </w:r>
      <w:r>
        <w:rPr>
          <w:b/>
          <w:color w:val="363435"/>
          <w:position w:val="11"/>
          <w:sz w:val="24"/>
          <w:szCs w:val="24"/>
          <w:u w:val="thick" w:color="CBDC58"/>
        </w:rPr>
        <w:t xml:space="preserve">INSTITUTIONS                           </w:t>
      </w:r>
      <w:r>
        <w:rPr>
          <w:b/>
          <w:color w:val="363435"/>
          <w:spacing w:val="44"/>
          <w:position w:val="11"/>
          <w:sz w:val="24"/>
          <w:szCs w:val="24"/>
          <w:u w:val="thick" w:color="CBDC58"/>
        </w:rPr>
        <w:t xml:space="preserve"> </w:t>
      </w:r>
      <w:r>
        <w:rPr>
          <w:b/>
          <w:color w:val="363435"/>
          <w:sz w:val="40"/>
          <w:szCs w:val="40"/>
          <w:u w:val="thick" w:color="CBDC58"/>
        </w:rPr>
        <w:t>12</w:t>
      </w:r>
    </w:p>
    <w:p w:rsidR="00231DC7" w:rsidRDefault="00231DC7">
      <w:pPr>
        <w:spacing w:before="8" w:line="140" w:lineRule="exact"/>
        <w:rPr>
          <w:sz w:val="15"/>
          <w:szCs w:val="15"/>
        </w:rPr>
      </w:pPr>
    </w:p>
    <w:p w:rsidR="00231DC7" w:rsidRDefault="004418E7">
      <w:pPr>
        <w:ind w:left="426"/>
        <w:rPr>
          <w:sz w:val="24"/>
          <w:szCs w:val="24"/>
        </w:rPr>
      </w:pPr>
      <w:r>
        <w:rPr>
          <w:b/>
          <w:color w:val="363435"/>
          <w:w w:val="93"/>
          <w:sz w:val="24"/>
          <w:szCs w:val="24"/>
        </w:rPr>
        <w:t>INFLUENCE</w:t>
      </w:r>
      <w:r>
        <w:rPr>
          <w:b/>
          <w:color w:val="363435"/>
          <w:spacing w:val="6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OF</w:t>
      </w:r>
      <w:r>
        <w:rPr>
          <w:b/>
          <w:color w:val="363435"/>
          <w:spacing w:val="-4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MANAGEMENT</w:t>
      </w:r>
      <w:r>
        <w:rPr>
          <w:b/>
          <w:color w:val="363435"/>
          <w:spacing w:val="-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AND USE</w:t>
      </w:r>
      <w:r>
        <w:rPr>
          <w:b/>
          <w:color w:val="363435"/>
          <w:spacing w:val="2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OF</w:t>
      </w:r>
      <w:r>
        <w:rPr>
          <w:b/>
          <w:color w:val="363435"/>
          <w:spacing w:val="-4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RECORDS</w:t>
      </w:r>
      <w:r>
        <w:rPr>
          <w:b/>
          <w:color w:val="363435"/>
          <w:spacing w:val="4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ON</w:t>
      </w:r>
      <w:r>
        <w:rPr>
          <w:b/>
          <w:color w:val="363435"/>
          <w:spacing w:val="2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ORGANIS</w:t>
      </w:r>
      <w:r>
        <w:rPr>
          <w:b/>
          <w:color w:val="363435"/>
          <w:spacing w:val="-17"/>
          <w:sz w:val="24"/>
          <w:szCs w:val="24"/>
        </w:rPr>
        <w:t>A</w:t>
      </w:r>
      <w:r>
        <w:rPr>
          <w:b/>
          <w:color w:val="363435"/>
          <w:sz w:val="24"/>
          <w:szCs w:val="24"/>
        </w:rPr>
        <w:t>TION</w:t>
      </w:r>
    </w:p>
    <w:p w:rsidR="00231DC7" w:rsidRDefault="004418E7">
      <w:pPr>
        <w:spacing w:line="400" w:lineRule="exact"/>
        <w:ind w:left="113"/>
        <w:rPr>
          <w:sz w:val="40"/>
          <w:szCs w:val="40"/>
        </w:rPr>
      </w:pPr>
      <w:r>
        <w:rPr>
          <w:b/>
          <w:color w:val="363435"/>
          <w:w w:val="93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8"/>
          <w:sz w:val="24"/>
          <w:szCs w:val="24"/>
          <w:u w:val="thick" w:color="CBDC58"/>
        </w:rPr>
        <w:t xml:space="preserve">   </w:t>
      </w:r>
      <w:r>
        <w:rPr>
          <w:b/>
          <w:color w:val="363435"/>
          <w:spacing w:val="16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8"/>
          <w:sz w:val="24"/>
          <w:szCs w:val="24"/>
          <w:u w:val="thick" w:color="CBDC58"/>
        </w:rPr>
        <w:t>PERFORMANCE</w:t>
      </w:r>
      <w:r>
        <w:rPr>
          <w:b/>
          <w:color w:val="363435"/>
          <w:spacing w:val="10"/>
          <w:w w:val="93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8"/>
          <w:sz w:val="24"/>
          <w:szCs w:val="24"/>
          <w:u w:val="thick" w:color="CBDC58"/>
        </w:rPr>
        <w:t>IN</w:t>
      </w:r>
      <w:r>
        <w:rPr>
          <w:b/>
          <w:color w:val="363435"/>
          <w:spacing w:val="-23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8"/>
          <w:sz w:val="24"/>
          <w:szCs w:val="24"/>
          <w:u w:val="thick" w:color="CBDC58"/>
        </w:rPr>
        <w:t>LOCAL</w:t>
      </w:r>
      <w:r>
        <w:rPr>
          <w:b/>
          <w:color w:val="363435"/>
          <w:spacing w:val="-7"/>
          <w:w w:val="93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8"/>
          <w:sz w:val="24"/>
          <w:szCs w:val="24"/>
          <w:u w:val="thick" w:color="CBDC58"/>
        </w:rPr>
        <w:t>GOVERNMENT</w:t>
      </w:r>
      <w:r>
        <w:rPr>
          <w:b/>
          <w:color w:val="363435"/>
          <w:spacing w:val="7"/>
          <w:w w:val="93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8"/>
          <w:sz w:val="24"/>
          <w:szCs w:val="24"/>
          <w:u w:val="thick" w:color="CBDC58"/>
        </w:rPr>
        <w:t>COUNCILS</w:t>
      </w:r>
      <w:r>
        <w:rPr>
          <w:b/>
          <w:color w:val="363435"/>
          <w:spacing w:val="3"/>
          <w:w w:val="93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8"/>
          <w:sz w:val="24"/>
          <w:szCs w:val="24"/>
          <w:u w:val="thick" w:color="CBDC58"/>
        </w:rPr>
        <w:t>IN</w:t>
      </w:r>
      <w:r>
        <w:rPr>
          <w:b/>
          <w:color w:val="363435"/>
          <w:spacing w:val="-23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3"/>
          <w:position w:val="8"/>
          <w:sz w:val="24"/>
          <w:szCs w:val="24"/>
          <w:u w:val="thick" w:color="CBDC58"/>
        </w:rPr>
        <w:t>NIGER</w:t>
      </w:r>
      <w:r>
        <w:rPr>
          <w:b/>
          <w:color w:val="363435"/>
          <w:spacing w:val="3"/>
          <w:w w:val="93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8"/>
          <w:sz w:val="24"/>
          <w:szCs w:val="24"/>
          <w:u w:val="thick" w:color="CBDC58"/>
        </w:rPr>
        <w:t>S</w:t>
      </w:r>
      <w:r>
        <w:rPr>
          <w:b/>
          <w:color w:val="363435"/>
          <w:spacing w:val="-17"/>
          <w:position w:val="8"/>
          <w:sz w:val="24"/>
          <w:szCs w:val="24"/>
          <w:u w:val="thick" w:color="CBDC58"/>
        </w:rPr>
        <w:t>TA</w:t>
      </w:r>
      <w:r>
        <w:rPr>
          <w:b/>
          <w:color w:val="363435"/>
          <w:position w:val="8"/>
          <w:sz w:val="24"/>
          <w:szCs w:val="24"/>
          <w:u w:val="thick" w:color="CBDC58"/>
        </w:rPr>
        <w:t xml:space="preserve">TE             </w:t>
      </w:r>
      <w:r>
        <w:rPr>
          <w:b/>
          <w:color w:val="363435"/>
          <w:spacing w:val="49"/>
          <w:position w:val="8"/>
          <w:sz w:val="24"/>
          <w:szCs w:val="24"/>
          <w:u w:val="thick" w:color="CBDC58"/>
        </w:rPr>
        <w:t xml:space="preserve"> </w:t>
      </w:r>
      <w:r>
        <w:rPr>
          <w:b/>
          <w:color w:val="363435"/>
          <w:sz w:val="40"/>
          <w:szCs w:val="40"/>
          <w:u w:val="thick" w:color="CBDC58"/>
        </w:rPr>
        <w:t>13</w:t>
      </w:r>
    </w:p>
    <w:p w:rsidR="00231DC7" w:rsidRDefault="004418E7">
      <w:pPr>
        <w:spacing w:before="96" w:line="220" w:lineRule="exact"/>
        <w:ind w:left="425"/>
        <w:rPr>
          <w:sz w:val="24"/>
          <w:szCs w:val="24"/>
        </w:rPr>
      </w:pPr>
      <w:r>
        <w:rPr>
          <w:b/>
          <w:color w:val="363435"/>
          <w:w w:val="93"/>
          <w:position w:val="-4"/>
          <w:sz w:val="24"/>
          <w:szCs w:val="24"/>
        </w:rPr>
        <w:t>CYBER</w:t>
      </w:r>
      <w:r>
        <w:rPr>
          <w:b/>
          <w:color w:val="363435"/>
          <w:spacing w:val="9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w w:val="93"/>
          <w:position w:val="-4"/>
          <w:sz w:val="24"/>
          <w:szCs w:val="24"/>
        </w:rPr>
        <w:t>SECURITY</w:t>
      </w:r>
      <w:r>
        <w:rPr>
          <w:b/>
          <w:color w:val="363435"/>
          <w:spacing w:val="5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w w:val="93"/>
          <w:position w:val="-4"/>
          <w:sz w:val="24"/>
          <w:szCs w:val="24"/>
        </w:rPr>
        <w:t>IN</w:t>
      </w:r>
      <w:r>
        <w:rPr>
          <w:b/>
          <w:color w:val="363435"/>
          <w:spacing w:val="-9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w w:val="93"/>
          <w:position w:val="-4"/>
          <w:sz w:val="24"/>
          <w:szCs w:val="24"/>
        </w:rPr>
        <w:t>ACADEMIC</w:t>
      </w:r>
      <w:r>
        <w:rPr>
          <w:b/>
          <w:color w:val="363435"/>
          <w:spacing w:val="14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w w:val="93"/>
          <w:position w:val="-4"/>
          <w:sz w:val="24"/>
          <w:szCs w:val="24"/>
        </w:rPr>
        <w:t>LIBRA</w:t>
      </w:r>
      <w:r>
        <w:rPr>
          <w:b/>
          <w:color w:val="363435"/>
          <w:spacing w:val="-7"/>
          <w:w w:val="93"/>
          <w:position w:val="-4"/>
          <w:sz w:val="24"/>
          <w:szCs w:val="24"/>
        </w:rPr>
        <w:t>R</w:t>
      </w:r>
      <w:r>
        <w:rPr>
          <w:b/>
          <w:color w:val="363435"/>
          <w:w w:val="93"/>
          <w:position w:val="-4"/>
          <w:sz w:val="24"/>
          <w:szCs w:val="24"/>
        </w:rPr>
        <w:t>Y</w:t>
      </w:r>
      <w:r>
        <w:rPr>
          <w:b/>
          <w:color w:val="363435"/>
          <w:spacing w:val="3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w w:val="93"/>
          <w:position w:val="-4"/>
          <w:sz w:val="24"/>
          <w:szCs w:val="24"/>
        </w:rPr>
        <w:t>UNDER</w:t>
      </w:r>
      <w:r>
        <w:rPr>
          <w:b/>
          <w:color w:val="363435"/>
          <w:spacing w:val="5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position w:val="-4"/>
          <w:sz w:val="24"/>
          <w:szCs w:val="24"/>
        </w:rPr>
        <w:t>THE</w:t>
      </w:r>
    </w:p>
    <w:p w:rsidR="00231DC7" w:rsidRDefault="004418E7">
      <w:pPr>
        <w:spacing w:line="380" w:lineRule="exact"/>
        <w:ind w:left="425"/>
        <w:rPr>
          <w:sz w:val="40"/>
          <w:szCs w:val="40"/>
        </w:rPr>
      </w:pPr>
      <w:r>
        <w:rPr>
          <w:b/>
          <w:color w:val="363435"/>
          <w:w w:val="93"/>
          <w:position w:val="1"/>
          <w:sz w:val="24"/>
          <w:szCs w:val="24"/>
        </w:rPr>
        <w:t>4TH</w:t>
      </w:r>
      <w:r>
        <w:rPr>
          <w:b/>
          <w:color w:val="363435"/>
          <w:spacing w:val="5"/>
          <w:w w:val="93"/>
          <w:position w:val="1"/>
          <w:sz w:val="24"/>
          <w:szCs w:val="24"/>
        </w:rPr>
        <w:t xml:space="preserve"> </w:t>
      </w:r>
      <w:r>
        <w:rPr>
          <w:b/>
          <w:color w:val="363435"/>
          <w:w w:val="93"/>
          <w:position w:val="1"/>
          <w:sz w:val="24"/>
          <w:szCs w:val="24"/>
        </w:rPr>
        <w:t>INDUSTRIAL</w:t>
      </w:r>
      <w:r>
        <w:rPr>
          <w:b/>
          <w:color w:val="363435"/>
          <w:spacing w:val="3"/>
          <w:w w:val="93"/>
          <w:position w:val="1"/>
          <w:sz w:val="24"/>
          <w:szCs w:val="24"/>
        </w:rPr>
        <w:t xml:space="preserve"> </w:t>
      </w:r>
      <w:r>
        <w:rPr>
          <w:b/>
          <w:color w:val="363435"/>
          <w:w w:val="93"/>
          <w:position w:val="1"/>
          <w:sz w:val="24"/>
          <w:szCs w:val="24"/>
        </w:rPr>
        <w:t>RE</w:t>
      </w:r>
      <w:r>
        <w:rPr>
          <w:b/>
          <w:color w:val="363435"/>
          <w:spacing w:val="-4"/>
          <w:w w:val="93"/>
          <w:position w:val="1"/>
          <w:sz w:val="24"/>
          <w:szCs w:val="24"/>
        </w:rPr>
        <w:t>V</w:t>
      </w:r>
      <w:r>
        <w:rPr>
          <w:b/>
          <w:color w:val="363435"/>
          <w:w w:val="93"/>
          <w:position w:val="1"/>
          <w:sz w:val="24"/>
          <w:szCs w:val="24"/>
        </w:rPr>
        <w:t>OLUTION</w:t>
      </w:r>
      <w:r>
        <w:rPr>
          <w:b/>
          <w:color w:val="363435"/>
          <w:spacing w:val="16"/>
          <w:w w:val="93"/>
          <w:position w:val="1"/>
          <w:sz w:val="24"/>
          <w:szCs w:val="24"/>
        </w:rPr>
        <w:t xml:space="preserve"> </w:t>
      </w:r>
      <w:r>
        <w:rPr>
          <w:b/>
          <w:color w:val="363435"/>
          <w:position w:val="1"/>
          <w:sz w:val="24"/>
          <w:szCs w:val="24"/>
        </w:rPr>
        <w:t xml:space="preserve">ERA                                                                            </w:t>
      </w:r>
      <w:r>
        <w:rPr>
          <w:b/>
          <w:color w:val="363435"/>
          <w:spacing w:val="27"/>
          <w:position w:val="1"/>
          <w:sz w:val="24"/>
          <w:szCs w:val="24"/>
        </w:rPr>
        <w:t xml:space="preserve"> </w:t>
      </w:r>
      <w:r>
        <w:rPr>
          <w:b/>
          <w:color w:val="363435"/>
          <w:position w:val="1"/>
          <w:sz w:val="40"/>
          <w:szCs w:val="40"/>
        </w:rPr>
        <w:t>13</w:t>
      </w:r>
    </w:p>
    <w:p w:rsidR="00231DC7" w:rsidRDefault="00231DC7">
      <w:pPr>
        <w:spacing w:before="8" w:line="140" w:lineRule="exact"/>
        <w:rPr>
          <w:sz w:val="15"/>
          <w:szCs w:val="15"/>
        </w:rPr>
      </w:pPr>
    </w:p>
    <w:p w:rsidR="00231DC7" w:rsidRDefault="004418E7">
      <w:pPr>
        <w:spacing w:line="264" w:lineRule="auto"/>
        <w:ind w:left="426" w:right="2433"/>
        <w:rPr>
          <w:sz w:val="24"/>
          <w:szCs w:val="24"/>
        </w:rPr>
      </w:pPr>
      <w:r>
        <w:rPr>
          <w:b/>
          <w:color w:val="363435"/>
          <w:w w:val="93"/>
          <w:sz w:val="24"/>
          <w:szCs w:val="24"/>
        </w:rPr>
        <w:t>INFORM</w:t>
      </w:r>
      <w:r>
        <w:rPr>
          <w:b/>
          <w:color w:val="363435"/>
          <w:spacing w:val="-16"/>
          <w:w w:val="93"/>
          <w:sz w:val="24"/>
          <w:szCs w:val="24"/>
        </w:rPr>
        <w:t>A</w:t>
      </w:r>
      <w:r>
        <w:rPr>
          <w:b/>
          <w:color w:val="363435"/>
          <w:w w:val="93"/>
          <w:sz w:val="24"/>
          <w:szCs w:val="24"/>
        </w:rPr>
        <w:t>TION</w:t>
      </w:r>
      <w:r>
        <w:rPr>
          <w:b/>
          <w:color w:val="363435"/>
          <w:spacing w:val="8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DISSEMIN</w:t>
      </w:r>
      <w:r>
        <w:rPr>
          <w:b/>
          <w:color w:val="363435"/>
          <w:spacing w:val="-16"/>
          <w:w w:val="93"/>
          <w:sz w:val="24"/>
          <w:szCs w:val="24"/>
        </w:rPr>
        <w:t>A</w:t>
      </w:r>
      <w:r>
        <w:rPr>
          <w:b/>
          <w:color w:val="363435"/>
          <w:w w:val="93"/>
          <w:sz w:val="24"/>
          <w:szCs w:val="24"/>
        </w:rPr>
        <w:t>TION</w:t>
      </w:r>
      <w:r>
        <w:rPr>
          <w:b/>
          <w:color w:val="363435"/>
          <w:spacing w:val="6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BY</w:t>
      </w:r>
      <w:r>
        <w:rPr>
          <w:b/>
          <w:color w:val="363435"/>
          <w:spacing w:val="-6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PUBLIC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LIBRARIES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 xml:space="preserve">FOR </w:t>
      </w:r>
      <w:r>
        <w:rPr>
          <w:b/>
          <w:color w:val="363435"/>
          <w:w w:val="93"/>
          <w:sz w:val="24"/>
          <w:szCs w:val="24"/>
        </w:rPr>
        <w:t>SUS</w:t>
      </w:r>
      <w:r>
        <w:rPr>
          <w:b/>
          <w:color w:val="363435"/>
          <w:spacing w:val="-16"/>
          <w:w w:val="93"/>
          <w:sz w:val="24"/>
          <w:szCs w:val="24"/>
        </w:rPr>
        <w:t>T</w:t>
      </w:r>
      <w:r>
        <w:rPr>
          <w:b/>
          <w:color w:val="363435"/>
          <w:w w:val="93"/>
          <w:sz w:val="24"/>
          <w:szCs w:val="24"/>
        </w:rPr>
        <w:t>AINABLE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MEN</w:t>
      </w:r>
      <w:r>
        <w:rPr>
          <w:b/>
          <w:color w:val="363435"/>
          <w:spacing w:val="-16"/>
          <w:w w:val="93"/>
          <w:sz w:val="24"/>
          <w:szCs w:val="24"/>
        </w:rPr>
        <w:t>T</w:t>
      </w:r>
      <w:r>
        <w:rPr>
          <w:b/>
          <w:color w:val="363435"/>
          <w:w w:val="93"/>
          <w:sz w:val="24"/>
          <w:szCs w:val="24"/>
        </w:rPr>
        <w:t>AL</w:t>
      </w:r>
      <w:r>
        <w:rPr>
          <w:b/>
          <w:color w:val="363435"/>
          <w:spacing w:val="-6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HEA</w:t>
      </w:r>
      <w:r>
        <w:rPr>
          <w:b/>
          <w:color w:val="363435"/>
          <w:spacing w:val="-20"/>
          <w:w w:val="93"/>
          <w:sz w:val="24"/>
          <w:szCs w:val="24"/>
        </w:rPr>
        <w:t>L</w:t>
      </w:r>
      <w:r>
        <w:rPr>
          <w:b/>
          <w:color w:val="363435"/>
          <w:w w:val="93"/>
          <w:sz w:val="24"/>
          <w:szCs w:val="24"/>
        </w:rPr>
        <w:t>TH</w:t>
      </w:r>
      <w:r>
        <w:rPr>
          <w:b/>
          <w:color w:val="363435"/>
          <w:spacing w:val="7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LITERACY</w:t>
      </w:r>
      <w:r>
        <w:rPr>
          <w:b/>
          <w:color w:val="363435"/>
          <w:spacing w:val="-1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AMONG</w:t>
      </w:r>
      <w:r>
        <w:rPr>
          <w:b/>
          <w:color w:val="363435"/>
          <w:spacing w:val="-2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YOUTHS</w:t>
      </w:r>
    </w:p>
    <w:p w:rsidR="00231DC7" w:rsidRDefault="004418E7">
      <w:pPr>
        <w:spacing w:line="300" w:lineRule="exact"/>
        <w:ind w:left="426"/>
        <w:rPr>
          <w:sz w:val="40"/>
          <w:szCs w:val="40"/>
        </w:rPr>
      </w:pPr>
      <w:r>
        <w:rPr>
          <w:b/>
          <w:color w:val="363435"/>
          <w:position w:val="3"/>
          <w:sz w:val="24"/>
          <w:szCs w:val="24"/>
        </w:rPr>
        <w:t>IN</w:t>
      </w:r>
      <w:r>
        <w:rPr>
          <w:b/>
          <w:color w:val="363435"/>
          <w:spacing w:val="-23"/>
          <w:position w:val="3"/>
          <w:sz w:val="24"/>
          <w:szCs w:val="24"/>
        </w:rPr>
        <w:t xml:space="preserve"> </w:t>
      </w:r>
      <w:r>
        <w:rPr>
          <w:b/>
          <w:color w:val="363435"/>
          <w:w w:val="93"/>
          <w:position w:val="3"/>
          <w:sz w:val="24"/>
          <w:szCs w:val="24"/>
        </w:rPr>
        <w:t>RURA</w:t>
      </w:r>
      <w:r>
        <w:rPr>
          <w:b/>
          <w:color w:val="363435"/>
          <w:w w:val="94"/>
          <w:position w:val="3"/>
          <w:sz w:val="24"/>
          <w:szCs w:val="24"/>
        </w:rPr>
        <w:t>L</w:t>
      </w:r>
      <w:r>
        <w:rPr>
          <w:b/>
          <w:color w:val="363435"/>
          <w:spacing w:val="-29"/>
          <w:position w:val="3"/>
          <w:sz w:val="24"/>
          <w:szCs w:val="24"/>
        </w:rPr>
        <w:t xml:space="preserve"> </w:t>
      </w:r>
      <w:r>
        <w:rPr>
          <w:b/>
          <w:color w:val="363435"/>
          <w:w w:val="93"/>
          <w:position w:val="3"/>
          <w:sz w:val="24"/>
          <w:szCs w:val="24"/>
        </w:rPr>
        <w:t>AREAS</w:t>
      </w:r>
      <w:r>
        <w:rPr>
          <w:b/>
          <w:color w:val="363435"/>
          <w:spacing w:val="2"/>
          <w:w w:val="93"/>
          <w:position w:val="3"/>
          <w:sz w:val="24"/>
          <w:szCs w:val="24"/>
        </w:rPr>
        <w:t xml:space="preserve"> </w:t>
      </w:r>
      <w:r>
        <w:rPr>
          <w:b/>
          <w:color w:val="363435"/>
          <w:w w:val="93"/>
          <w:position w:val="3"/>
          <w:sz w:val="24"/>
          <w:szCs w:val="24"/>
        </w:rPr>
        <w:t>OF</w:t>
      </w:r>
      <w:r>
        <w:rPr>
          <w:b/>
          <w:color w:val="363435"/>
          <w:spacing w:val="-4"/>
          <w:w w:val="93"/>
          <w:position w:val="3"/>
          <w:sz w:val="24"/>
          <w:szCs w:val="24"/>
        </w:rPr>
        <w:t xml:space="preserve"> </w:t>
      </w:r>
      <w:r>
        <w:rPr>
          <w:b/>
          <w:color w:val="363435"/>
          <w:w w:val="93"/>
          <w:position w:val="3"/>
          <w:sz w:val="24"/>
          <w:szCs w:val="24"/>
        </w:rPr>
        <w:t>NO</w:t>
      </w:r>
      <w:r>
        <w:rPr>
          <w:b/>
          <w:color w:val="363435"/>
          <w:spacing w:val="-7"/>
          <w:w w:val="93"/>
          <w:position w:val="3"/>
          <w:sz w:val="24"/>
          <w:szCs w:val="24"/>
        </w:rPr>
        <w:t>R</w:t>
      </w:r>
      <w:r>
        <w:rPr>
          <w:b/>
          <w:color w:val="363435"/>
          <w:w w:val="93"/>
          <w:position w:val="3"/>
          <w:sz w:val="24"/>
          <w:szCs w:val="24"/>
        </w:rPr>
        <w:t>TH-CENTRAL</w:t>
      </w:r>
      <w:r>
        <w:rPr>
          <w:b/>
          <w:color w:val="363435"/>
          <w:spacing w:val="-2"/>
          <w:w w:val="93"/>
          <w:position w:val="3"/>
          <w:sz w:val="24"/>
          <w:szCs w:val="24"/>
        </w:rPr>
        <w:t xml:space="preserve"> </w:t>
      </w:r>
      <w:r>
        <w:rPr>
          <w:b/>
          <w:color w:val="363435"/>
          <w:position w:val="3"/>
          <w:sz w:val="24"/>
          <w:szCs w:val="24"/>
        </w:rPr>
        <w:t xml:space="preserve">NIGERIA                                                   </w:t>
      </w:r>
      <w:r>
        <w:rPr>
          <w:b/>
          <w:color w:val="363435"/>
          <w:spacing w:val="2"/>
          <w:position w:val="3"/>
          <w:sz w:val="24"/>
          <w:szCs w:val="24"/>
        </w:rPr>
        <w:t xml:space="preserve"> </w:t>
      </w:r>
      <w:r>
        <w:rPr>
          <w:b/>
          <w:color w:val="363435"/>
          <w:position w:val="2"/>
          <w:sz w:val="40"/>
          <w:szCs w:val="40"/>
        </w:rPr>
        <w:t>14</w:t>
      </w:r>
    </w:p>
    <w:p w:rsidR="00231DC7" w:rsidRDefault="00231DC7">
      <w:pPr>
        <w:spacing w:before="12" w:line="220" w:lineRule="exact"/>
        <w:rPr>
          <w:sz w:val="22"/>
          <w:szCs w:val="22"/>
        </w:rPr>
      </w:pPr>
    </w:p>
    <w:p w:rsidR="00231DC7" w:rsidRDefault="004418E7">
      <w:pPr>
        <w:spacing w:before="21" w:line="260" w:lineRule="exact"/>
        <w:ind w:left="425"/>
        <w:rPr>
          <w:sz w:val="24"/>
          <w:szCs w:val="24"/>
        </w:rPr>
      </w:pPr>
      <w:r>
        <w:rPr>
          <w:b/>
          <w:color w:val="363435"/>
          <w:w w:val="93"/>
          <w:position w:val="-1"/>
          <w:sz w:val="24"/>
          <w:szCs w:val="24"/>
        </w:rPr>
        <w:t>THE</w:t>
      </w:r>
      <w:r>
        <w:rPr>
          <w:b/>
          <w:color w:val="363435"/>
          <w:spacing w:val="5"/>
          <w:w w:val="93"/>
          <w:position w:val="-1"/>
          <w:sz w:val="24"/>
          <w:szCs w:val="24"/>
        </w:rPr>
        <w:t xml:space="preserve"> </w:t>
      </w:r>
      <w:r>
        <w:rPr>
          <w:b/>
          <w:color w:val="363435"/>
          <w:w w:val="93"/>
          <w:position w:val="-1"/>
          <w:sz w:val="24"/>
          <w:szCs w:val="24"/>
        </w:rPr>
        <w:t>USE</w:t>
      </w:r>
      <w:r>
        <w:rPr>
          <w:b/>
          <w:color w:val="363435"/>
          <w:spacing w:val="5"/>
          <w:w w:val="93"/>
          <w:position w:val="-1"/>
          <w:sz w:val="24"/>
          <w:szCs w:val="24"/>
        </w:rPr>
        <w:t xml:space="preserve"> </w:t>
      </w:r>
      <w:r>
        <w:rPr>
          <w:b/>
          <w:color w:val="363435"/>
          <w:w w:val="93"/>
          <w:position w:val="-1"/>
          <w:sz w:val="24"/>
          <w:szCs w:val="24"/>
        </w:rPr>
        <w:t>OF</w:t>
      </w:r>
      <w:r>
        <w:rPr>
          <w:b/>
          <w:color w:val="363435"/>
          <w:spacing w:val="-4"/>
          <w:w w:val="93"/>
          <w:position w:val="-1"/>
          <w:sz w:val="24"/>
          <w:szCs w:val="24"/>
        </w:rPr>
        <w:t xml:space="preserve"> </w:t>
      </w:r>
      <w:r>
        <w:rPr>
          <w:b/>
          <w:color w:val="363435"/>
          <w:w w:val="93"/>
          <w:position w:val="-1"/>
          <w:sz w:val="24"/>
          <w:szCs w:val="24"/>
        </w:rPr>
        <w:t>ELECTRONIC</w:t>
      </w:r>
      <w:r>
        <w:rPr>
          <w:b/>
          <w:color w:val="363435"/>
          <w:spacing w:val="16"/>
          <w:w w:val="93"/>
          <w:position w:val="-1"/>
          <w:sz w:val="24"/>
          <w:szCs w:val="24"/>
        </w:rPr>
        <w:t xml:space="preserve"> </w:t>
      </w:r>
      <w:r>
        <w:rPr>
          <w:b/>
          <w:color w:val="363435"/>
          <w:w w:val="93"/>
          <w:position w:val="-1"/>
          <w:sz w:val="24"/>
          <w:szCs w:val="24"/>
        </w:rPr>
        <w:t>INFORM</w:t>
      </w:r>
      <w:r>
        <w:rPr>
          <w:b/>
          <w:color w:val="363435"/>
          <w:spacing w:val="-16"/>
          <w:w w:val="93"/>
          <w:position w:val="-1"/>
          <w:sz w:val="24"/>
          <w:szCs w:val="24"/>
        </w:rPr>
        <w:t>A</w:t>
      </w:r>
      <w:r>
        <w:rPr>
          <w:b/>
          <w:color w:val="363435"/>
          <w:w w:val="93"/>
          <w:position w:val="-1"/>
          <w:sz w:val="24"/>
          <w:szCs w:val="24"/>
        </w:rPr>
        <w:t>TION</w:t>
      </w:r>
      <w:r>
        <w:rPr>
          <w:b/>
          <w:color w:val="363435"/>
          <w:spacing w:val="17"/>
          <w:w w:val="93"/>
          <w:position w:val="-1"/>
          <w:sz w:val="24"/>
          <w:szCs w:val="24"/>
        </w:rPr>
        <w:t xml:space="preserve"> </w:t>
      </w:r>
      <w:r>
        <w:rPr>
          <w:b/>
          <w:color w:val="363435"/>
          <w:w w:val="93"/>
          <w:position w:val="-1"/>
          <w:sz w:val="24"/>
          <w:szCs w:val="24"/>
        </w:rPr>
        <w:t>RESOURCES</w:t>
      </w:r>
      <w:r>
        <w:rPr>
          <w:b/>
          <w:color w:val="363435"/>
          <w:spacing w:val="15"/>
          <w:w w:val="93"/>
          <w:position w:val="-1"/>
          <w:sz w:val="24"/>
          <w:szCs w:val="24"/>
        </w:rPr>
        <w:t xml:space="preserve"> </w:t>
      </w:r>
      <w:r>
        <w:rPr>
          <w:b/>
          <w:color w:val="363435"/>
          <w:w w:val="93"/>
          <w:position w:val="-1"/>
          <w:sz w:val="24"/>
          <w:szCs w:val="24"/>
        </w:rPr>
        <w:t>BY</w:t>
      </w:r>
      <w:r>
        <w:rPr>
          <w:b/>
          <w:color w:val="363435"/>
          <w:spacing w:val="-4"/>
          <w:w w:val="93"/>
          <w:position w:val="-1"/>
          <w:sz w:val="24"/>
          <w:szCs w:val="24"/>
        </w:rPr>
        <w:t xml:space="preserve"> </w:t>
      </w:r>
      <w:r>
        <w:rPr>
          <w:b/>
          <w:color w:val="363435"/>
          <w:position w:val="-1"/>
          <w:sz w:val="24"/>
          <w:szCs w:val="24"/>
        </w:rPr>
        <w:t>UNDERGRADU</w:t>
      </w:r>
      <w:r>
        <w:rPr>
          <w:b/>
          <w:color w:val="363435"/>
          <w:spacing w:val="-17"/>
          <w:position w:val="-1"/>
          <w:sz w:val="24"/>
          <w:szCs w:val="24"/>
        </w:rPr>
        <w:t>A</w:t>
      </w:r>
      <w:r>
        <w:rPr>
          <w:b/>
          <w:color w:val="363435"/>
          <w:position w:val="-1"/>
          <w:sz w:val="24"/>
          <w:szCs w:val="24"/>
        </w:rPr>
        <w:t>TE</w:t>
      </w:r>
    </w:p>
    <w:p w:rsidR="00231DC7" w:rsidRDefault="004418E7">
      <w:pPr>
        <w:spacing w:line="380" w:lineRule="exact"/>
        <w:ind w:left="113"/>
        <w:rPr>
          <w:sz w:val="40"/>
          <w:szCs w:val="40"/>
        </w:rPr>
      </w:pPr>
      <w:r>
        <w:rPr>
          <w:b/>
          <w:color w:val="363435"/>
          <w:w w:val="94"/>
          <w:position w:val="5"/>
          <w:sz w:val="24"/>
          <w:szCs w:val="24"/>
          <w:u w:val="thick" w:color="CBDC58"/>
        </w:rPr>
        <w:t xml:space="preserve"> </w:t>
      </w:r>
      <w:r>
        <w:rPr>
          <w:b/>
          <w:color w:val="363435"/>
          <w:position w:val="5"/>
          <w:sz w:val="24"/>
          <w:szCs w:val="24"/>
          <w:u w:val="thick" w:color="CBDC58"/>
        </w:rPr>
        <w:t xml:space="preserve">   </w:t>
      </w:r>
      <w:r>
        <w:rPr>
          <w:b/>
          <w:color w:val="363435"/>
          <w:spacing w:val="16"/>
          <w:position w:val="5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4"/>
          <w:position w:val="5"/>
          <w:sz w:val="24"/>
          <w:szCs w:val="24"/>
          <w:u w:val="thick" w:color="CBDC58"/>
        </w:rPr>
        <w:t>STUDENTS OF</w:t>
      </w:r>
      <w:r>
        <w:rPr>
          <w:b/>
          <w:color w:val="363435"/>
          <w:spacing w:val="-21"/>
          <w:w w:val="94"/>
          <w:position w:val="5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4"/>
          <w:position w:val="5"/>
          <w:sz w:val="24"/>
          <w:szCs w:val="24"/>
          <w:u w:val="thick" w:color="CBDC58"/>
        </w:rPr>
        <w:t>ADAM</w:t>
      </w:r>
      <w:r>
        <w:rPr>
          <w:b/>
          <w:color w:val="363435"/>
          <w:spacing w:val="-25"/>
          <w:w w:val="94"/>
          <w:position w:val="5"/>
          <w:sz w:val="24"/>
          <w:szCs w:val="24"/>
          <w:u w:val="thick" w:color="CBDC58"/>
        </w:rPr>
        <w:t>AW</w:t>
      </w:r>
      <w:r>
        <w:rPr>
          <w:b/>
          <w:color w:val="363435"/>
          <w:w w:val="94"/>
          <w:position w:val="5"/>
          <w:sz w:val="24"/>
          <w:szCs w:val="24"/>
          <w:u w:val="thick" w:color="CBDC58"/>
        </w:rPr>
        <w:t>A</w:t>
      </w:r>
      <w:r>
        <w:rPr>
          <w:b/>
          <w:color w:val="363435"/>
          <w:spacing w:val="-12"/>
          <w:w w:val="94"/>
          <w:position w:val="5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4"/>
          <w:position w:val="5"/>
          <w:sz w:val="24"/>
          <w:szCs w:val="24"/>
          <w:u w:val="thick" w:color="CBDC58"/>
        </w:rPr>
        <w:t>S</w:t>
      </w:r>
      <w:r>
        <w:rPr>
          <w:b/>
          <w:color w:val="363435"/>
          <w:spacing w:val="-17"/>
          <w:w w:val="94"/>
          <w:position w:val="5"/>
          <w:sz w:val="24"/>
          <w:szCs w:val="24"/>
          <w:u w:val="thick" w:color="CBDC58"/>
        </w:rPr>
        <w:t>TA</w:t>
      </w:r>
      <w:r>
        <w:rPr>
          <w:b/>
          <w:color w:val="363435"/>
          <w:w w:val="94"/>
          <w:position w:val="5"/>
          <w:sz w:val="24"/>
          <w:szCs w:val="24"/>
          <w:u w:val="thick" w:color="CBDC58"/>
        </w:rPr>
        <w:t>TE PO</w:t>
      </w:r>
      <w:r>
        <w:rPr>
          <w:b/>
          <w:color w:val="363435"/>
          <w:spacing w:val="-21"/>
          <w:w w:val="94"/>
          <w:position w:val="5"/>
          <w:sz w:val="24"/>
          <w:szCs w:val="24"/>
          <w:u w:val="thick" w:color="CBDC58"/>
        </w:rPr>
        <w:t>L</w:t>
      </w:r>
      <w:r>
        <w:rPr>
          <w:b/>
          <w:color w:val="363435"/>
          <w:w w:val="94"/>
          <w:position w:val="5"/>
          <w:sz w:val="24"/>
          <w:szCs w:val="24"/>
          <w:u w:val="thick" w:color="CBDC58"/>
        </w:rPr>
        <w:t>YTECHNIC,</w:t>
      </w:r>
      <w:r>
        <w:rPr>
          <w:b/>
          <w:color w:val="363435"/>
          <w:spacing w:val="-8"/>
          <w:w w:val="94"/>
          <w:position w:val="5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4"/>
          <w:position w:val="5"/>
          <w:sz w:val="24"/>
          <w:szCs w:val="24"/>
          <w:u w:val="thick" w:color="CBDC58"/>
        </w:rPr>
        <w:t>YOLA</w:t>
      </w:r>
      <w:r>
        <w:rPr>
          <w:b/>
          <w:color w:val="363435"/>
          <w:spacing w:val="-12"/>
          <w:w w:val="94"/>
          <w:position w:val="5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4"/>
          <w:position w:val="5"/>
          <w:sz w:val="24"/>
          <w:szCs w:val="24"/>
          <w:u w:val="thick" w:color="CBDC58"/>
        </w:rPr>
        <w:t xml:space="preserve">NIGERIA </w:t>
      </w:r>
      <w:r>
        <w:rPr>
          <w:b/>
          <w:color w:val="363435"/>
          <w:position w:val="5"/>
          <w:sz w:val="24"/>
          <w:szCs w:val="24"/>
          <w:u w:val="thick" w:color="CBDC58"/>
        </w:rPr>
        <w:t xml:space="preserve">                       </w:t>
      </w:r>
      <w:r>
        <w:rPr>
          <w:b/>
          <w:color w:val="363435"/>
          <w:spacing w:val="-6"/>
          <w:position w:val="5"/>
          <w:sz w:val="24"/>
          <w:szCs w:val="24"/>
          <w:u w:val="thick" w:color="CBDC58"/>
        </w:rPr>
        <w:t xml:space="preserve"> </w:t>
      </w:r>
      <w:r>
        <w:rPr>
          <w:b/>
          <w:color w:val="363435"/>
          <w:w w:val="91"/>
          <w:position w:val="1"/>
          <w:sz w:val="40"/>
          <w:szCs w:val="40"/>
          <w:u w:val="thick" w:color="CBDC58"/>
        </w:rPr>
        <w:t xml:space="preserve">15 </w:t>
      </w:r>
      <w:r>
        <w:rPr>
          <w:b/>
          <w:color w:val="363435"/>
          <w:spacing w:val="24"/>
          <w:position w:val="1"/>
          <w:sz w:val="40"/>
          <w:szCs w:val="40"/>
          <w:u w:val="thick" w:color="CBDC58"/>
        </w:rPr>
        <w:t xml:space="preserve"> </w:t>
      </w:r>
    </w:p>
    <w:p w:rsidR="00231DC7" w:rsidRDefault="004418E7">
      <w:pPr>
        <w:spacing w:before="83" w:line="220" w:lineRule="exact"/>
        <w:ind w:left="426"/>
        <w:rPr>
          <w:sz w:val="24"/>
          <w:szCs w:val="24"/>
        </w:rPr>
      </w:pPr>
      <w:r>
        <w:rPr>
          <w:b/>
          <w:color w:val="363435"/>
          <w:w w:val="93"/>
          <w:position w:val="-4"/>
          <w:sz w:val="24"/>
          <w:szCs w:val="24"/>
        </w:rPr>
        <w:t>PRESE</w:t>
      </w:r>
      <w:r>
        <w:rPr>
          <w:b/>
          <w:color w:val="363435"/>
          <w:spacing w:val="-7"/>
          <w:w w:val="93"/>
          <w:position w:val="-4"/>
          <w:sz w:val="24"/>
          <w:szCs w:val="24"/>
        </w:rPr>
        <w:t>R</w:t>
      </w:r>
      <w:r>
        <w:rPr>
          <w:b/>
          <w:color w:val="363435"/>
          <w:spacing w:val="-27"/>
          <w:w w:val="93"/>
          <w:position w:val="-4"/>
          <w:sz w:val="24"/>
          <w:szCs w:val="24"/>
        </w:rPr>
        <w:t>V</w:t>
      </w:r>
      <w:r>
        <w:rPr>
          <w:b/>
          <w:color w:val="363435"/>
          <w:spacing w:val="-16"/>
          <w:w w:val="93"/>
          <w:position w:val="-4"/>
          <w:sz w:val="24"/>
          <w:szCs w:val="24"/>
        </w:rPr>
        <w:t>A</w:t>
      </w:r>
      <w:r>
        <w:rPr>
          <w:b/>
          <w:color w:val="363435"/>
          <w:w w:val="93"/>
          <w:position w:val="-4"/>
          <w:sz w:val="24"/>
          <w:szCs w:val="24"/>
        </w:rPr>
        <w:t>TION</w:t>
      </w:r>
      <w:r>
        <w:rPr>
          <w:b/>
          <w:color w:val="363435"/>
          <w:spacing w:val="15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w w:val="93"/>
          <w:position w:val="-4"/>
          <w:sz w:val="24"/>
          <w:szCs w:val="24"/>
        </w:rPr>
        <w:t>OF</w:t>
      </w:r>
      <w:r>
        <w:rPr>
          <w:b/>
          <w:color w:val="363435"/>
          <w:spacing w:val="-4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w w:val="93"/>
          <w:position w:val="-4"/>
          <w:sz w:val="24"/>
          <w:szCs w:val="24"/>
        </w:rPr>
        <w:t>MU</w:t>
      </w:r>
      <w:r>
        <w:rPr>
          <w:b/>
          <w:color w:val="363435"/>
          <w:spacing w:val="-20"/>
          <w:w w:val="93"/>
          <w:position w:val="-4"/>
          <w:sz w:val="24"/>
          <w:szCs w:val="24"/>
        </w:rPr>
        <w:t>L</w:t>
      </w:r>
      <w:r>
        <w:rPr>
          <w:b/>
          <w:color w:val="363435"/>
          <w:w w:val="93"/>
          <w:position w:val="-4"/>
          <w:sz w:val="24"/>
          <w:szCs w:val="24"/>
        </w:rPr>
        <w:t>TIMEDIA</w:t>
      </w:r>
      <w:r>
        <w:rPr>
          <w:b/>
          <w:color w:val="363435"/>
          <w:spacing w:val="3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w w:val="93"/>
          <w:position w:val="-4"/>
          <w:sz w:val="24"/>
          <w:szCs w:val="24"/>
        </w:rPr>
        <w:t>RESOURCES</w:t>
      </w:r>
      <w:r>
        <w:rPr>
          <w:b/>
          <w:color w:val="363435"/>
          <w:spacing w:val="15"/>
          <w:w w:val="93"/>
          <w:position w:val="-4"/>
          <w:sz w:val="24"/>
          <w:szCs w:val="24"/>
        </w:rPr>
        <w:t xml:space="preserve"> </w:t>
      </w:r>
      <w:r>
        <w:rPr>
          <w:b/>
          <w:color w:val="363435"/>
          <w:position w:val="-4"/>
          <w:sz w:val="24"/>
          <w:szCs w:val="24"/>
        </w:rPr>
        <w:t>FOR</w:t>
      </w:r>
    </w:p>
    <w:p w:rsidR="00231DC7" w:rsidRDefault="004418E7">
      <w:pPr>
        <w:spacing w:line="380" w:lineRule="exact"/>
        <w:ind w:left="426"/>
        <w:rPr>
          <w:sz w:val="40"/>
          <w:szCs w:val="40"/>
        </w:rPr>
      </w:pPr>
      <w:r>
        <w:rPr>
          <w:b/>
          <w:color w:val="363435"/>
          <w:w w:val="93"/>
          <w:position w:val="1"/>
          <w:sz w:val="24"/>
          <w:szCs w:val="24"/>
        </w:rPr>
        <w:t>EFFECTIVE</w:t>
      </w:r>
      <w:r>
        <w:rPr>
          <w:b/>
          <w:color w:val="363435"/>
          <w:spacing w:val="14"/>
          <w:w w:val="93"/>
          <w:position w:val="1"/>
          <w:sz w:val="24"/>
          <w:szCs w:val="24"/>
        </w:rPr>
        <w:t xml:space="preserve"> </w:t>
      </w:r>
      <w:r>
        <w:rPr>
          <w:b/>
          <w:color w:val="363435"/>
          <w:w w:val="93"/>
          <w:position w:val="1"/>
          <w:sz w:val="24"/>
          <w:szCs w:val="24"/>
        </w:rPr>
        <w:t>SE</w:t>
      </w:r>
      <w:r>
        <w:rPr>
          <w:b/>
          <w:color w:val="363435"/>
          <w:spacing w:val="-7"/>
          <w:w w:val="93"/>
          <w:position w:val="1"/>
          <w:sz w:val="24"/>
          <w:szCs w:val="24"/>
        </w:rPr>
        <w:t>R</w:t>
      </w:r>
      <w:r>
        <w:rPr>
          <w:b/>
          <w:color w:val="363435"/>
          <w:w w:val="93"/>
          <w:position w:val="1"/>
          <w:sz w:val="24"/>
          <w:szCs w:val="24"/>
        </w:rPr>
        <w:t>VICE</w:t>
      </w:r>
      <w:r>
        <w:rPr>
          <w:b/>
          <w:color w:val="363435"/>
          <w:spacing w:val="10"/>
          <w:w w:val="93"/>
          <w:position w:val="1"/>
          <w:sz w:val="24"/>
          <w:szCs w:val="24"/>
        </w:rPr>
        <w:t xml:space="preserve"> </w:t>
      </w:r>
      <w:r>
        <w:rPr>
          <w:b/>
          <w:color w:val="363435"/>
          <w:w w:val="93"/>
          <w:position w:val="1"/>
          <w:sz w:val="24"/>
          <w:szCs w:val="24"/>
        </w:rPr>
        <w:t>DELIVE</w:t>
      </w:r>
      <w:r>
        <w:rPr>
          <w:b/>
          <w:color w:val="363435"/>
          <w:spacing w:val="-7"/>
          <w:w w:val="93"/>
          <w:position w:val="1"/>
          <w:sz w:val="24"/>
          <w:szCs w:val="24"/>
        </w:rPr>
        <w:t>R</w:t>
      </w:r>
      <w:r>
        <w:rPr>
          <w:b/>
          <w:color w:val="363435"/>
          <w:w w:val="93"/>
          <w:position w:val="1"/>
          <w:sz w:val="24"/>
          <w:szCs w:val="24"/>
        </w:rPr>
        <w:t>Y</w:t>
      </w:r>
      <w:r>
        <w:rPr>
          <w:b/>
          <w:color w:val="363435"/>
          <w:spacing w:val="4"/>
          <w:w w:val="93"/>
          <w:position w:val="1"/>
          <w:sz w:val="24"/>
          <w:szCs w:val="24"/>
        </w:rPr>
        <w:t xml:space="preserve"> </w:t>
      </w:r>
      <w:r>
        <w:rPr>
          <w:b/>
          <w:color w:val="363435"/>
          <w:w w:val="93"/>
          <w:position w:val="1"/>
          <w:sz w:val="24"/>
          <w:szCs w:val="24"/>
        </w:rPr>
        <w:t>IN</w:t>
      </w:r>
      <w:r>
        <w:rPr>
          <w:b/>
          <w:color w:val="363435"/>
          <w:spacing w:val="-9"/>
          <w:w w:val="93"/>
          <w:position w:val="1"/>
          <w:sz w:val="24"/>
          <w:szCs w:val="24"/>
        </w:rPr>
        <w:t xml:space="preserve"> </w:t>
      </w:r>
      <w:r>
        <w:rPr>
          <w:b/>
          <w:color w:val="363435"/>
          <w:w w:val="93"/>
          <w:position w:val="1"/>
          <w:sz w:val="24"/>
          <w:szCs w:val="24"/>
        </w:rPr>
        <w:t>ACADEMIC</w:t>
      </w:r>
      <w:r>
        <w:rPr>
          <w:b/>
          <w:color w:val="363435"/>
          <w:spacing w:val="14"/>
          <w:w w:val="93"/>
          <w:position w:val="1"/>
          <w:sz w:val="24"/>
          <w:szCs w:val="24"/>
        </w:rPr>
        <w:t xml:space="preserve"> </w:t>
      </w:r>
      <w:r>
        <w:rPr>
          <w:b/>
          <w:color w:val="363435"/>
          <w:position w:val="1"/>
          <w:sz w:val="24"/>
          <w:szCs w:val="24"/>
        </w:rPr>
        <w:t xml:space="preserve">LIBRARIES                               </w:t>
      </w:r>
      <w:r>
        <w:rPr>
          <w:b/>
          <w:color w:val="363435"/>
          <w:spacing w:val="58"/>
          <w:position w:val="1"/>
          <w:sz w:val="24"/>
          <w:szCs w:val="24"/>
        </w:rPr>
        <w:t xml:space="preserve"> </w:t>
      </w:r>
      <w:r>
        <w:rPr>
          <w:b/>
          <w:color w:val="363435"/>
          <w:position w:val="1"/>
          <w:sz w:val="40"/>
          <w:szCs w:val="40"/>
        </w:rPr>
        <w:t>15</w:t>
      </w:r>
    </w:p>
    <w:p w:rsidR="00231DC7" w:rsidRDefault="00231DC7">
      <w:pPr>
        <w:spacing w:before="3" w:line="140" w:lineRule="exact"/>
        <w:rPr>
          <w:sz w:val="15"/>
          <w:szCs w:val="15"/>
        </w:rPr>
      </w:pPr>
    </w:p>
    <w:p w:rsidR="00231DC7" w:rsidRDefault="004418E7">
      <w:pPr>
        <w:spacing w:line="264" w:lineRule="auto"/>
        <w:ind w:left="425" w:right="858"/>
        <w:rPr>
          <w:sz w:val="24"/>
          <w:szCs w:val="24"/>
        </w:rPr>
      </w:pPr>
      <w:r>
        <w:rPr>
          <w:b/>
          <w:color w:val="363435"/>
          <w:w w:val="93"/>
          <w:sz w:val="24"/>
          <w:szCs w:val="24"/>
        </w:rPr>
        <w:t>ELECTRONIC</w:t>
      </w:r>
      <w:r>
        <w:rPr>
          <w:b/>
          <w:color w:val="363435"/>
          <w:spacing w:val="16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JOURNAL PROVISION</w:t>
      </w:r>
      <w:r>
        <w:rPr>
          <w:b/>
          <w:color w:val="363435"/>
          <w:spacing w:val="2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AND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USER</w:t>
      </w:r>
      <w:r>
        <w:rPr>
          <w:b/>
          <w:color w:val="363435"/>
          <w:spacing w:val="7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S</w:t>
      </w:r>
      <w:r>
        <w:rPr>
          <w:b/>
          <w:color w:val="363435"/>
          <w:spacing w:val="-16"/>
          <w:w w:val="93"/>
          <w:sz w:val="24"/>
          <w:szCs w:val="24"/>
        </w:rPr>
        <w:t>A</w:t>
      </w:r>
      <w:r>
        <w:rPr>
          <w:b/>
          <w:color w:val="363435"/>
          <w:w w:val="93"/>
          <w:sz w:val="24"/>
          <w:szCs w:val="24"/>
        </w:rPr>
        <w:t>TIS</w:t>
      </w:r>
      <w:r>
        <w:rPr>
          <w:b/>
          <w:color w:val="363435"/>
          <w:spacing w:val="-16"/>
          <w:w w:val="93"/>
          <w:sz w:val="24"/>
          <w:szCs w:val="24"/>
        </w:rPr>
        <w:t>F</w:t>
      </w:r>
      <w:r>
        <w:rPr>
          <w:b/>
          <w:color w:val="363435"/>
          <w:w w:val="93"/>
          <w:sz w:val="24"/>
          <w:szCs w:val="24"/>
        </w:rPr>
        <w:t>ACTION</w:t>
      </w:r>
      <w:r>
        <w:rPr>
          <w:b/>
          <w:color w:val="363435"/>
          <w:spacing w:val="4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AS</w:t>
      </w:r>
      <w:r>
        <w:rPr>
          <w:b/>
          <w:color w:val="363435"/>
          <w:spacing w:val="-22"/>
          <w:sz w:val="24"/>
          <w:szCs w:val="24"/>
        </w:rPr>
        <w:t xml:space="preserve"> </w:t>
      </w:r>
      <w:r>
        <w:rPr>
          <w:b/>
          <w:color w:val="363435"/>
          <w:spacing w:val="-17"/>
          <w:w w:val="94"/>
          <w:sz w:val="24"/>
          <w:szCs w:val="24"/>
        </w:rPr>
        <w:t>F</w:t>
      </w:r>
      <w:r>
        <w:rPr>
          <w:b/>
          <w:color w:val="363435"/>
          <w:w w:val="94"/>
          <w:sz w:val="24"/>
          <w:szCs w:val="24"/>
        </w:rPr>
        <w:t>AC</w:t>
      </w:r>
      <w:r>
        <w:rPr>
          <w:b/>
          <w:color w:val="363435"/>
          <w:spacing w:val="-4"/>
          <w:w w:val="94"/>
          <w:sz w:val="24"/>
          <w:szCs w:val="24"/>
        </w:rPr>
        <w:t>T</w:t>
      </w:r>
      <w:r>
        <w:rPr>
          <w:b/>
          <w:color w:val="363435"/>
          <w:w w:val="94"/>
          <w:sz w:val="24"/>
          <w:szCs w:val="24"/>
        </w:rPr>
        <w:t xml:space="preserve">ORS </w:t>
      </w:r>
      <w:r>
        <w:rPr>
          <w:b/>
          <w:color w:val="363435"/>
          <w:w w:val="93"/>
          <w:sz w:val="24"/>
          <w:szCs w:val="24"/>
        </w:rPr>
        <w:t>FOR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JOB</w:t>
      </w:r>
      <w:r>
        <w:rPr>
          <w:b/>
          <w:color w:val="363435"/>
          <w:spacing w:val="5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PRODUCTIVITY</w:t>
      </w:r>
      <w:r>
        <w:rPr>
          <w:b/>
          <w:color w:val="363435"/>
          <w:spacing w:val="11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OF</w:t>
      </w:r>
      <w:r>
        <w:rPr>
          <w:b/>
          <w:color w:val="363435"/>
          <w:spacing w:val="-16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ACADEMIC</w:t>
      </w:r>
      <w:r>
        <w:rPr>
          <w:b/>
          <w:color w:val="363435"/>
          <w:spacing w:val="14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S</w:t>
      </w:r>
      <w:r>
        <w:rPr>
          <w:b/>
          <w:color w:val="363435"/>
          <w:spacing w:val="-16"/>
          <w:w w:val="93"/>
          <w:sz w:val="24"/>
          <w:szCs w:val="24"/>
        </w:rPr>
        <w:t>T</w:t>
      </w:r>
      <w:r>
        <w:rPr>
          <w:b/>
          <w:color w:val="363435"/>
          <w:w w:val="93"/>
          <w:sz w:val="24"/>
          <w:szCs w:val="24"/>
        </w:rPr>
        <w:t>AFF</w:t>
      </w:r>
      <w:r>
        <w:rPr>
          <w:b/>
          <w:color w:val="363435"/>
          <w:spacing w:val="-1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IN</w:t>
      </w:r>
      <w:r>
        <w:rPr>
          <w:b/>
          <w:color w:val="363435"/>
          <w:spacing w:val="-20"/>
          <w:sz w:val="24"/>
          <w:szCs w:val="24"/>
        </w:rPr>
        <w:t xml:space="preserve"> </w:t>
      </w:r>
      <w:r>
        <w:rPr>
          <w:b/>
          <w:color w:val="363435"/>
          <w:w w:val="94"/>
          <w:sz w:val="24"/>
          <w:szCs w:val="24"/>
        </w:rPr>
        <w:t xml:space="preserve">SELECTED </w:t>
      </w:r>
      <w:r>
        <w:rPr>
          <w:b/>
          <w:color w:val="363435"/>
          <w:sz w:val="24"/>
          <w:szCs w:val="24"/>
        </w:rPr>
        <w:t>FEDERAL</w:t>
      </w:r>
    </w:p>
    <w:p w:rsidR="00231DC7" w:rsidRDefault="004418E7">
      <w:pPr>
        <w:spacing w:line="340" w:lineRule="exact"/>
        <w:ind w:left="482"/>
        <w:rPr>
          <w:sz w:val="40"/>
          <w:szCs w:val="40"/>
        </w:rPr>
      </w:pPr>
      <w:r>
        <w:rPr>
          <w:b/>
          <w:color w:val="363435"/>
          <w:w w:val="93"/>
          <w:position w:val="6"/>
          <w:sz w:val="24"/>
          <w:szCs w:val="24"/>
        </w:rPr>
        <w:t>PO</w:t>
      </w:r>
      <w:r>
        <w:rPr>
          <w:b/>
          <w:color w:val="363435"/>
          <w:spacing w:val="-20"/>
          <w:w w:val="93"/>
          <w:position w:val="6"/>
          <w:sz w:val="24"/>
          <w:szCs w:val="24"/>
        </w:rPr>
        <w:t>L</w:t>
      </w:r>
      <w:r>
        <w:rPr>
          <w:b/>
          <w:color w:val="363435"/>
          <w:w w:val="93"/>
          <w:position w:val="6"/>
          <w:sz w:val="24"/>
          <w:szCs w:val="24"/>
        </w:rPr>
        <w:t>YTECHNICS</w:t>
      </w:r>
      <w:r>
        <w:rPr>
          <w:b/>
          <w:color w:val="363435"/>
          <w:spacing w:val="18"/>
          <w:w w:val="93"/>
          <w:position w:val="6"/>
          <w:sz w:val="24"/>
          <w:szCs w:val="24"/>
        </w:rPr>
        <w:t xml:space="preserve"> </w:t>
      </w:r>
      <w:r>
        <w:rPr>
          <w:b/>
          <w:color w:val="363435"/>
          <w:position w:val="6"/>
          <w:sz w:val="24"/>
          <w:szCs w:val="24"/>
        </w:rPr>
        <w:t>IN</w:t>
      </w:r>
      <w:r>
        <w:rPr>
          <w:b/>
          <w:color w:val="363435"/>
          <w:spacing w:val="-20"/>
          <w:position w:val="6"/>
          <w:sz w:val="24"/>
          <w:szCs w:val="24"/>
        </w:rPr>
        <w:t xml:space="preserve"> </w:t>
      </w:r>
      <w:r>
        <w:rPr>
          <w:b/>
          <w:color w:val="363435"/>
          <w:position w:val="6"/>
          <w:sz w:val="24"/>
          <w:szCs w:val="24"/>
        </w:rPr>
        <w:t>NO</w:t>
      </w:r>
      <w:r>
        <w:rPr>
          <w:b/>
          <w:color w:val="363435"/>
          <w:spacing w:val="-8"/>
          <w:position w:val="6"/>
          <w:sz w:val="24"/>
          <w:szCs w:val="24"/>
        </w:rPr>
        <w:t>R</w:t>
      </w:r>
      <w:r>
        <w:rPr>
          <w:b/>
          <w:color w:val="363435"/>
          <w:position w:val="6"/>
          <w:sz w:val="24"/>
          <w:szCs w:val="24"/>
        </w:rPr>
        <w:t xml:space="preserve">TH-CENTRAL,NIGERIA.                                                 </w:t>
      </w:r>
      <w:r>
        <w:rPr>
          <w:b/>
          <w:color w:val="363435"/>
          <w:spacing w:val="42"/>
          <w:position w:val="6"/>
          <w:sz w:val="24"/>
          <w:szCs w:val="24"/>
        </w:rPr>
        <w:t xml:space="preserve"> </w:t>
      </w:r>
      <w:r>
        <w:rPr>
          <w:b/>
          <w:color w:val="363435"/>
          <w:position w:val="2"/>
          <w:sz w:val="40"/>
          <w:szCs w:val="40"/>
        </w:rPr>
        <w:t>16</w:t>
      </w:r>
    </w:p>
    <w:p w:rsidR="00231DC7" w:rsidRDefault="004418E7">
      <w:pPr>
        <w:spacing w:line="420" w:lineRule="exact"/>
        <w:ind w:left="424"/>
        <w:rPr>
          <w:sz w:val="40"/>
          <w:szCs w:val="40"/>
        </w:rPr>
      </w:pPr>
      <w:r>
        <w:rPr>
          <w:b/>
          <w:color w:val="363435"/>
          <w:w w:val="93"/>
          <w:position w:val="-2"/>
          <w:sz w:val="24"/>
          <w:szCs w:val="24"/>
        </w:rPr>
        <w:t>INTEGR</w:t>
      </w:r>
      <w:r>
        <w:rPr>
          <w:b/>
          <w:color w:val="363435"/>
          <w:spacing w:val="-16"/>
          <w:w w:val="93"/>
          <w:position w:val="-2"/>
          <w:sz w:val="24"/>
          <w:szCs w:val="24"/>
        </w:rPr>
        <w:t>A</w:t>
      </w:r>
      <w:r>
        <w:rPr>
          <w:b/>
          <w:color w:val="363435"/>
          <w:w w:val="93"/>
          <w:position w:val="-2"/>
          <w:sz w:val="24"/>
          <w:szCs w:val="24"/>
        </w:rPr>
        <w:t>TION</w:t>
      </w:r>
      <w:r>
        <w:rPr>
          <w:b/>
          <w:color w:val="363435"/>
          <w:spacing w:val="16"/>
          <w:w w:val="93"/>
          <w:position w:val="-2"/>
          <w:sz w:val="24"/>
          <w:szCs w:val="24"/>
        </w:rPr>
        <w:t xml:space="preserve"> </w:t>
      </w:r>
      <w:r>
        <w:rPr>
          <w:b/>
          <w:color w:val="363435"/>
          <w:w w:val="93"/>
          <w:position w:val="-2"/>
          <w:sz w:val="24"/>
          <w:szCs w:val="24"/>
        </w:rPr>
        <w:t>OF</w:t>
      </w:r>
      <w:r>
        <w:rPr>
          <w:b/>
          <w:color w:val="363435"/>
          <w:spacing w:val="-16"/>
          <w:w w:val="93"/>
          <w:position w:val="-2"/>
          <w:sz w:val="24"/>
          <w:szCs w:val="24"/>
        </w:rPr>
        <w:t xml:space="preserve"> </w:t>
      </w:r>
      <w:r>
        <w:rPr>
          <w:b/>
          <w:color w:val="363435"/>
          <w:w w:val="93"/>
          <w:position w:val="-2"/>
          <w:sz w:val="24"/>
          <w:szCs w:val="24"/>
        </w:rPr>
        <w:t>A</w:t>
      </w:r>
      <w:r>
        <w:rPr>
          <w:b/>
          <w:color w:val="363435"/>
          <w:spacing w:val="-7"/>
          <w:w w:val="93"/>
          <w:position w:val="-2"/>
          <w:sz w:val="24"/>
          <w:szCs w:val="24"/>
        </w:rPr>
        <w:t>R</w:t>
      </w:r>
      <w:r>
        <w:rPr>
          <w:b/>
          <w:color w:val="363435"/>
          <w:w w:val="93"/>
          <w:position w:val="-2"/>
          <w:sz w:val="24"/>
          <w:szCs w:val="24"/>
        </w:rPr>
        <w:t>TIFICIAL</w:t>
      </w:r>
      <w:r>
        <w:rPr>
          <w:b/>
          <w:color w:val="363435"/>
          <w:spacing w:val="2"/>
          <w:w w:val="93"/>
          <w:position w:val="-2"/>
          <w:sz w:val="24"/>
          <w:szCs w:val="24"/>
        </w:rPr>
        <w:t xml:space="preserve"> </w:t>
      </w:r>
      <w:r>
        <w:rPr>
          <w:b/>
          <w:color w:val="363435"/>
          <w:w w:val="93"/>
          <w:position w:val="-2"/>
          <w:sz w:val="24"/>
          <w:szCs w:val="24"/>
        </w:rPr>
        <w:t>INTELLIGENCE</w:t>
      </w:r>
      <w:r>
        <w:rPr>
          <w:b/>
          <w:color w:val="363435"/>
          <w:spacing w:val="19"/>
          <w:w w:val="93"/>
          <w:position w:val="-2"/>
          <w:sz w:val="24"/>
          <w:szCs w:val="24"/>
        </w:rPr>
        <w:t xml:space="preserve"> </w:t>
      </w:r>
      <w:r>
        <w:rPr>
          <w:b/>
          <w:color w:val="363435"/>
          <w:position w:val="-2"/>
          <w:sz w:val="24"/>
          <w:szCs w:val="24"/>
        </w:rPr>
        <w:t xml:space="preserve">IN                                                  </w:t>
      </w:r>
      <w:r>
        <w:rPr>
          <w:b/>
          <w:color w:val="363435"/>
          <w:spacing w:val="13"/>
          <w:position w:val="-2"/>
          <w:sz w:val="24"/>
          <w:szCs w:val="24"/>
        </w:rPr>
        <w:t xml:space="preserve"> </w:t>
      </w:r>
      <w:r>
        <w:rPr>
          <w:b/>
          <w:color w:val="363435"/>
          <w:sz w:val="40"/>
          <w:szCs w:val="40"/>
        </w:rPr>
        <w:t>17</w:t>
      </w:r>
    </w:p>
    <w:p w:rsidR="00231DC7" w:rsidRDefault="004418E7">
      <w:pPr>
        <w:spacing w:before="13"/>
        <w:ind w:left="424"/>
        <w:rPr>
          <w:sz w:val="24"/>
          <w:szCs w:val="24"/>
        </w:rPr>
      </w:pPr>
      <w:r>
        <w:rPr>
          <w:b/>
          <w:color w:val="363435"/>
          <w:w w:val="93"/>
          <w:sz w:val="24"/>
          <w:szCs w:val="24"/>
        </w:rPr>
        <w:t>ACADEMIC</w:t>
      </w:r>
      <w:r>
        <w:rPr>
          <w:b/>
          <w:color w:val="363435"/>
          <w:spacing w:val="14"/>
          <w:w w:val="93"/>
          <w:sz w:val="24"/>
          <w:szCs w:val="24"/>
        </w:rPr>
        <w:t xml:space="preserve"> </w:t>
      </w:r>
      <w:r>
        <w:rPr>
          <w:b/>
          <w:color w:val="363435"/>
          <w:w w:val="93"/>
          <w:sz w:val="24"/>
          <w:szCs w:val="24"/>
        </w:rPr>
        <w:t>LIBRA</w:t>
      </w:r>
      <w:r>
        <w:rPr>
          <w:b/>
          <w:color w:val="363435"/>
          <w:spacing w:val="-7"/>
          <w:w w:val="93"/>
          <w:sz w:val="24"/>
          <w:szCs w:val="24"/>
        </w:rPr>
        <w:t>R</w:t>
      </w:r>
      <w:r>
        <w:rPr>
          <w:b/>
          <w:color w:val="363435"/>
          <w:w w:val="93"/>
          <w:sz w:val="24"/>
          <w:szCs w:val="24"/>
        </w:rPr>
        <w:t>Y</w:t>
      </w:r>
      <w:r>
        <w:rPr>
          <w:b/>
          <w:color w:val="363435"/>
          <w:spacing w:val="3"/>
          <w:w w:val="93"/>
          <w:sz w:val="24"/>
          <w:szCs w:val="24"/>
        </w:rPr>
        <w:t xml:space="preserve"> </w:t>
      </w:r>
      <w:r>
        <w:rPr>
          <w:b/>
          <w:color w:val="363435"/>
          <w:sz w:val="24"/>
          <w:szCs w:val="24"/>
        </w:rPr>
        <w:t>SE</w:t>
      </w:r>
      <w:r>
        <w:rPr>
          <w:b/>
          <w:color w:val="363435"/>
          <w:spacing w:val="-8"/>
          <w:sz w:val="24"/>
          <w:szCs w:val="24"/>
        </w:rPr>
        <w:t>R</w:t>
      </w:r>
      <w:r>
        <w:rPr>
          <w:b/>
          <w:color w:val="363435"/>
          <w:sz w:val="24"/>
          <w:szCs w:val="24"/>
        </w:rPr>
        <w:t>VICES</w: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before="16" w:line="200" w:lineRule="exact"/>
      </w:pPr>
    </w:p>
    <w:p w:rsidR="00231DC7" w:rsidRDefault="004418E7">
      <w:pPr>
        <w:spacing w:before="8"/>
        <w:ind w:left="913"/>
        <w:rPr>
          <w:rFonts w:ascii="Arial" w:eastAsia="Arial" w:hAnsi="Arial" w:cs="Arial"/>
          <w:sz w:val="32"/>
          <w:szCs w:val="32"/>
        </w:rPr>
        <w:sectPr w:rsidR="00231DC7">
          <w:pgSz w:w="11920" w:h="16840"/>
          <w:pgMar w:top="940" w:right="1120" w:bottom="280" w:left="1120" w:header="720" w:footer="720" w:gutter="0"/>
          <w:cols w:space="720"/>
        </w:sectPr>
      </w:pPr>
      <w:r>
        <w:rPr>
          <w:rFonts w:ascii="Berlin Sans FB Demi" w:eastAsia="Berlin Sans FB Demi" w:hAnsi="Berlin Sans FB Demi" w:cs="Berlin Sans FB Demi"/>
          <w:b/>
          <w:color w:val="84B14B"/>
          <w:position w:val="1"/>
          <w:sz w:val="22"/>
          <w:szCs w:val="22"/>
        </w:rPr>
        <w:t xml:space="preserve">2022 ANNUAL WORKSHOP/ CONFERENCE                             </w:t>
      </w:r>
      <w:r>
        <w:rPr>
          <w:rFonts w:ascii="Berlin Sans FB Demi" w:eastAsia="Berlin Sans FB Demi" w:hAnsi="Berlin Sans FB Demi" w:cs="Berlin Sans FB Demi"/>
          <w:b/>
          <w:color w:val="84B14B"/>
          <w:spacing w:val="44"/>
          <w:position w:val="1"/>
          <w:sz w:val="22"/>
          <w:szCs w:val="22"/>
        </w:rPr>
        <w:t xml:space="preserve"> </w:t>
      </w:r>
      <w:r>
        <w:rPr>
          <w:i/>
          <w:color w:val="363435"/>
          <w:position w:val="5"/>
          <w:sz w:val="24"/>
          <w:szCs w:val="24"/>
        </w:rPr>
        <w:t xml:space="preserve">page   </w:t>
      </w:r>
      <w:r>
        <w:rPr>
          <w:i/>
          <w:color w:val="363435"/>
          <w:spacing w:val="30"/>
          <w:position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iii</w:t>
      </w:r>
    </w:p>
    <w:p w:rsidR="00231DC7" w:rsidRDefault="00BE6264">
      <w:pPr>
        <w:spacing w:before="73"/>
        <w:ind w:left="682"/>
        <w:rPr>
          <w:rFonts w:ascii="Arial" w:eastAsia="Arial" w:hAnsi="Arial" w:cs="Arial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7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412115</wp:posOffset>
                </wp:positionV>
                <wp:extent cx="7560310" cy="10279380"/>
                <wp:effectExtent l="9525" t="2540" r="12065" b="5080"/>
                <wp:wrapNone/>
                <wp:docPr id="2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79380"/>
                          <a:chOff x="0" y="649"/>
                          <a:chExt cx="11906" cy="16188"/>
                        </a:xfrm>
                      </wpg:grpSpPr>
                      <wpg:grpSp>
                        <wpg:cNvPr id="24" name="Group 553"/>
                        <wpg:cNvGrpSpPr>
                          <a:grpSpLocks/>
                        </wpg:cNvGrpSpPr>
                        <wpg:grpSpPr bwMode="auto">
                          <a:xfrm>
                            <a:off x="0" y="1691"/>
                            <a:ext cx="11906" cy="13380"/>
                            <a:chOff x="0" y="1691"/>
                            <a:chExt cx="11906" cy="13380"/>
                          </a:xfrm>
                        </wpg:grpSpPr>
                        <wps:wsp>
                          <wps:cNvPr id="25" name="Freeform 579"/>
                          <wps:cNvSpPr>
                            <a:spLocks/>
                          </wps:cNvSpPr>
                          <wps:spPr bwMode="auto">
                            <a:xfrm>
                              <a:off x="0" y="1691"/>
                              <a:ext cx="11906" cy="133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071 1691"/>
                                <a:gd name="T2" fmla="*/ 15071 h 13380"/>
                                <a:gd name="T3" fmla="*/ 11906 w 11906"/>
                                <a:gd name="T4" fmla="+- 0 15071 1691"/>
                                <a:gd name="T5" fmla="*/ 15071 h 13380"/>
                                <a:gd name="T6" fmla="*/ 11906 w 11906"/>
                                <a:gd name="T7" fmla="+- 0 1691 1691"/>
                                <a:gd name="T8" fmla="*/ 1691 h 13380"/>
                                <a:gd name="T9" fmla="*/ 0 w 11906"/>
                                <a:gd name="T10" fmla="+- 0 1691 1691"/>
                                <a:gd name="T11" fmla="*/ 1691 h 13380"/>
                                <a:gd name="T12" fmla="*/ 0 w 11906"/>
                                <a:gd name="T13" fmla="+- 0 15071 1691"/>
                                <a:gd name="T14" fmla="*/ 15071 h 133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3380">
                                  <a:moveTo>
                                    <a:pt x="0" y="13380"/>
                                  </a:moveTo>
                                  <a:lnTo>
                                    <a:pt x="11906" y="133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6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1233" y="4473"/>
                              <a:ext cx="9439" cy="0"/>
                              <a:chOff x="1233" y="4473"/>
                              <a:chExt cx="9439" cy="0"/>
                            </a:xfrm>
                          </wpg:grpSpPr>
                          <wps:wsp>
                            <wps:cNvPr id="27" name="Freeform 578"/>
                            <wps:cNvSpPr>
                              <a:spLocks/>
                            </wps:cNvSpPr>
                            <wps:spPr bwMode="auto">
                              <a:xfrm>
                                <a:off x="1233" y="4473"/>
                                <a:ext cx="9439" cy="0"/>
                              </a:xfrm>
                              <a:custGeom>
                                <a:avLst/>
                                <a:gdLst>
                                  <a:gd name="T0" fmla="+- 0 1233 1233"/>
                                  <a:gd name="T1" fmla="*/ T0 w 9439"/>
                                  <a:gd name="T2" fmla="+- 0 10672 1233"/>
                                  <a:gd name="T3" fmla="*/ T2 w 9439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439">
                                    <a:moveTo>
                                      <a:pt x="0" y="0"/>
                                    </a:moveTo>
                                    <a:lnTo>
                                      <a:pt x="9439" y="0"/>
                                    </a:lnTo>
                                  </a:path>
                                </a:pathLst>
                              </a:custGeom>
                              <a:noFill/>
                              <a:ln w="19051">
                                <a:solidFill>
                                  <a:srgbClr val="CBDC58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8" name="Group 5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5071"/>
                                <a:ext cx="11906" cy="1767"/>
                                <a:chOff x="0" y="15071"/>
                                <a:chExt cx="11906" cy="1767"/>
                              </a:xfrm>
                            </wpg:grpSpPr>
                            <wps:wsp>
                              <wps:cNvPr id="29" name="Freeform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5071"/>
                                  <a:ext cx="11906" cy="1767"/>
                                </a:xfrm>
                                <a:custGeom>
                                  <a:avLst/>
                                  <a:gdLst>
                                    <a:gd name="T0" fmla="*/ 0 w 11906"/>
                                    <a:gd name="T1" fmla="+- 0 15071 15071"/>
                                    <a:gd name="T2" fmla="*/ 15071 h 1767"/>
                                    <a:gd name="T3" fmla="*/ 0 w 11906"/>
                                    <a:gd name="T4" fmla="+- 0 16838 15071"/>
                                    <a:gd name="T5" fmla="*/ 16838 h 1767"/>
                                    <a:gd name="T6" fmla="*/ 11906 w 11906"/>
                                    <a:gd name="T7" fmla="+- 0 16838 15071"/>
                                    <a:gd name="T8" fmla="*/ 16838 h 1767"/>
                                    <a:gd name="T9" fmla="*/ 11906 w 11906"/>
                                    <a:gd name="T10" fmla="+- 0 15071 15071"/>
                                    <a:gd name="T11" fmla="*/ 15071 h 1767"/>
                                    <a:gd name="T12" fmla="*/ 0 w 11906"/>
                                    <a:gd name="T13" fmla="+- 0 15071 15071"/>
                                    <a:gd name="T14" fmla="*/ 15071 h 176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11906" h="1767">
                                      <a:moveTo>
                                        <a:pt x="0" y="0"/>
                                      </a:moveTo>
                                      <a:lnTo>
                                        <a:pt x="0" y="1767"/>
                                      </a:lnTo>
                                      <a:lnTo>
                                        <a:pt x="11906" y="1767"/>
                                      </a:lnTo>
                                      <a:lnTo>
                                        <a:pt x="1190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0" name="Group 5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855"/>
                                  <a:ext cx="11906" cy="836"/>
                                  <a:chOff x="0" y="855"/>
                                  <a:chExt cx="11906" cy="836"/>
                                </a:xfrm>
                              </wpg:grpSpPr>
                              <wps:wsp>
                                <wps:cNvPr id="31" name="Freeform 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855"/>
                                    <a:ext cx="11906" cy="836"/>
                                  </a:xfrm>
                                  <a:custGeom>
                                    <a:avLst/>
                                    <a:gdLst>
                                      <a:gd name="T0" fmla="*/ 0 w 11906"/>
                                      <a:gd name="T1" fmla="+- 0 855 855"/>
                                      <a:gd name="T2" fmla="*/ 855 h 836"/>
                                      <a:gd name="T3" fmla="*/ 0 w 11906"/>
                                      <a:gd name="T4" fmla="+- 0 1691 855"/>
                                      <a:gd name="T5" fmla="*/ 1691 h 836"/>
                                      <a:gd name="T6" fmla="*/ 11906 w 11906"/>
                                      <a:gd name="T7" fmla="+- 0 1691 855"/>
                                      <a:gd name="T8" fmla="*/ 1691 h 836"/>
                                      <a:gd name="T9" fmla="*/ 11906 w 11906"/>
                                      <a:gd name="T10" fmla="+- 0 855 855"/>
                                      <a:gd name="T11" fmla="*/ 855 h 836"/>
                                      <a:gd name="T12" fmla="*/ 0 w 11906"/>
                                      <a:gd name="T13" fmla="+- 0 855 855"/>
                                      <a:gd name="T14" fmla="*/ 855 h 836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</a:cxnLst>
                                    <a:rect l="0" t="0" r="r" b="b"/>
                                    <a:pathLst>
                                      <a:path w="11906" h="836">
                                        <a:moveTo>
                                          <a:pt x="0" y="0"/>
                                        </a:moveTo>
                                        <a:lnTo>
                                          <a:pt x="0" y="836"/>
                                        </a:lnTo>
                                        <a:lnTo>
                                          <a:pt x="11906" y="836"/>
                                        </a:lnTo>
                                        <a:lnTo>
                                          <a:pt x="11906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DFDF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2" name="Group 5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74" y="1006"/>
                                    <a:ext cx="0" cy="508"/>
                                    <a:chOff x="1674" y="1006"/>
                                    <a:chExt cx="0" cy="508"/>
                                  </a:xfrm>
                                </wpg:grpSpPr>
                                <wps:wsp>
                                  <wps:cNvPr id="33" name="Freeform 57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74" y="1006"/>
                                      <a:ext cx="0" cy="508"/>
                                    </a:xfrm>
                                    <a:custGeom>
                                      <a:avLst/>
                                      <a:gdLst>
                                        <a:gd name="T0" fmla="+- 0 1006 1006"/>
                                        <a:gd name="T1" fmla="*/ 1006 h 508"/>
                                        <a:gd name="T2" fmla="+- 0 1514 1006"/>
                                        <a:gd name="T3" fmla="*/ 1514 h 508"/>
                                      </a:gdLst>
                                      <a:ahLst/>
                                      <a:cxnLst>
                                        <a:cxn ang="0">
                                          <a:pos x="0" y="T1"/>
                                        </a:cxn>
                                        <a:cxn ang="0">
                                          <a:pos x="0" y="T3"/>
                                        </a:cxn>
                                      </a:cxnLst>
                                      <a:rect l="0" t="0" r="r" b="b"/>
                                      <a:pathLst>
                                        <a:path h="508">
                                          <a:moveTo>
                                            <a:pt x="0" y="0"/>
                                          </a:moveTo>
                                          <a:lnTo>
                                            <a:pt x="0" y="508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55021">
                                      <a:solidFill>
                                        <a:srgbClr val="D59B3D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4" name="Group 5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5881"/>
                                      <a:ext cx="11903" cy="0"/>
                                      <a:chOff x="0" y="15881"/>
                                      <a:chExt cx="11903" cy="0"/>
                                    </a:xfrm>
                                  </wpg:grpSpPr>
                                  <wps:wsp>
                                    <wps:cNvPr id="35" name="Freeform 57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15881"/>
                                        <a:ext cx="11903" cy="0"/>
                                      </a:xfrm>
                                      <a:custGeom>
                                        <a:avLst/>
                                        <a:gdLst>
                                          <a:gd name="T0" fmla="*/ 0 w 11903"/>
                                          <a:gd name="T1" fmla="*/ 11903 w 11903"/>
                                        </a:gdLst>
                                        <a:ahLst/>
                                        <a:cxnLst>
                                          <a:cxn ang="0">
                                            <a:pos x="T0" y="0"/>
                                          </a:cxn>
                                          <a:cxn ang="0">
                                            <a:pos x="T1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903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19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12697">
                                        <a:solidFill>
                                          <a:srgbClr val="BCC64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6" name="Group 5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88" y="15939"/>
                                        <a:ext cx="451" cy="208"/>
                                        <a:chOff x="8588" y="15939"/>
                                        <a:chExt cx="451" cy="208"/>
                                      </a:xfrm>
                                    </wpg:grpSpPr>
                                    <wps:wsp>
                                      <wps:cNvPr id="37" name="Freeform 573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588" y="15939"/>
                                          <a:ext cx="451" cy="208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9039 8588"/>
                                            <a:gd name="T1" fmla="*/ T0 w 451"/>
                                            <a:gd name="T2" fmla="+- 0 15939 15939"/>
                                            <a:gd name="T3" fmla="*/ 15939 h 208"/>
                                            <a:gd name="T4" fmla="+- 0 8588 8588"/>
                                            <a:gd name="T5" fmla="*/ T4 w 451"/>
                                            <a:gd name="T6" fmla="+- 0 15939 15939"/>
                                            <a:gd name="T7" fmla="*/ 15939 h 208"/>
                                            <a:gd name="T8" fmla="+- 0 8588 8588"/>
                                            <a:gd name="T9" fmla="*/ T8 w 451"/>
                                            <a:gd name="T10" fmla="+- 0 16079 15939"/>
                                            <a:gd name="T11" fmla="*/ 16079 h 208"/>
                                            <a:gd name="T12" fmla="+- 0 8590 8588"/>
                                            <a:gd name="T13" fmla="*/ T12 w 451"/>
                                            <a:gd name="T14" fmla="+- 0 16097 15939"/>
                                            <a:gd name="T15" fmla="*/ 16097 h 208"/>
                                            <a:gd name="T16" fmla="+- 0 8600 8588"/>
                                            <a:gd name="T17" fmla="*/ T16 w 451"/>
                                            <a:gd name="T18" fmla="+- 0 16117 15939"/>
                                            <a:gd name="T19" fmla="*/ 16117 h 208"/>
                                            <a:gd name="T20" fmla="+- 0 8615 8588"/>
                                            <a:gd name="T21" fmla="*/ T20 w 451"/>
                                            <a:gd name="T22" fmla="+- 0 16133 15939"/>
                                            <a:gd name="T23" fmla="*/ 16133 h 208"/>
                                            <a:gd name="T24" fmla="+- 0 8634 8588"/>
                                            <a:gd name="T25" fmla="*/ T24 w 451"/>
                                            <a:gd name="T26" fmla="+- 0 16143 15939"/>
                                            <a:gd name="T27" fmla="*/ 16143 h 208"/>
                                            <a:gd name="T28" fmla="+- 0 8656 8588"/>
                                            <a:gd name="T29" fmla="*/ T28 w 451"/>
                                            <a:gd name="T30" fmla="+- 0 16147 15939"/>
                                            <a:gd name="T31" fmla="*/ 16147 h 208"/>
                                            <a:gd name="T32" fmla="+- 0 8971 8588"/>
                                            <a:gd name="T33" fmla="*/ T32 w 451"/>
                                            <a:gd name="T34" fmla="+- 0 16147 15939"/>
                                            <a:gd name="T35" fmla="*/ 16147 h 208"/>
                                            <a:gd name="T36" fmla="+- 0 8989 8588"/>
                                            <a:gd name="T37" fmla="*/ T36 w 451"/>
                                            <a:gd name="T38" fmla="+- 0 16144 15939"/>
                                            <a:gd name="T39" fmla="*/ 16144 h 208"/>
                                            <a:gd name="T40" fmla="+- 0 9009 8588"/>
                                            <a:gd name="T41" fmla="*/ T40 w 451"/>
                                            <a:gd name="T42" fmla="+- 0 16135 15939"/>
                                            <a:gd name="T43" fmla="*/ 16135 h 208"/>
                                            <a:gd name="T44" fmla="+- 0 9025 8588"/>
                                            <a:gd name="T45" fmla="*/ T44 w 451"/>
                                            <a:gd name="T46" fmla="+- 0 16120 15939"/>
                                            <a:gd name="T47" fmla="*/ 16120 h 208"/>
                                            <a:gd name="T48" fmla="+- 0 9035 8588"/>
                                            <a:gd name="T49" fmla="*/ T48 w 451"/>
                                            <a:gd name="T50" fmla="+- 0 16101 15939"/>
                                            <a:gd name="T51" fmla="*/ 16101 h 208"/>
                                            <a:gd name="T52" fmla="+- 0 9039 8588"/>
                                            <a:gd name="T53" fmla="*/ T52 w 451"/>
                                            <a:gd name="T54" fmla="+- 0 16079 15939"/>
                                            <a:gd name="T55" fmla="*/ 16079 h 208"/>
                                            <a:gd name="T56" fmla="+- 0 9039 8588"/>
                                            <a:gd name="T57" fmla="*/ T56 w 451"/>
                                            <a:gd name="T58" fmla="+- 0 15939 15939"/>
                                            <a:gd name="T59" fmla="*/ 15939 h 20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51" h="208">
                                              <a:moveTo>
                                                <a:pt x="451" y="0"/>
                                              </a:moveTo>
                                              <a:lnTo>
                                                <a:pt x="0" y="0"/>
                                              </a:lnTo>
                                              <a:lnTo>
                                                <a:pt x="0" y="140"/>
                                              </a:lnTo>
                                              <a:lnTo>
                                                <a:pt x="2" y="158"/>
                                              </a:lnTo>
                                              <a:lnTo>
                                                <a:pt x="12" y="178"/>
                                              </a:lnTo>
                                              <a:lnTo>
                                                <a:pt x="27" y="194"/>
                                              </a:lnTo>
                                              <a:lnTo>
                                                <a:pt x="46" y="204"/>
                                              </a:lnTo>
                                              <a:lnTo>
                                                <a:pt x="68" y="208"/>
                                              </a:lnTo>
                                              <a:lnTo>
                                                <a:pt x="383" y="208"/>
                                              </a:lnTo>
                                              <a:lnTo>
                                                <a:pt x="401" y="205"/>
                                              </a:lnTo>
                                              <a:lnTo>
                                                <a:pt x="421" y="196"/>
                                              </a:lnTo>
                                              <a:lnTo>
                                                <a:pt x="437" y="181"/>
                                              </a:lnTo>
                                              <a:lnTo>
                                                <a:pt x="447" y="162"/>
                                              </a:lnTo>
                                              <a:lnTo>
                                                <a:pt x="451" y="140"/>
                                              </a:lnTo>
                                              <a:lnTo>
                                                <a:pt x="451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59B3D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8" name="Group 56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588" y="15447"/>
                                          <a:ext cx="451" cy="434"/>
                                          <a:chOff x="8588" y="15447"/>
                                          <a:chExt cx="451" cy="434"/>
                                        </a:xfrm>
                                      </wpg:grpSpPr>
                                      <wps:wsp>
                                        <wps:cNvPr id="39" name="Freeform 572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8588" y="15447"/>
                                            <a:ext cx="451" cy="43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8752 8588"/>
                                              <a:gd name="T1" fmla="*/ T0 w 451"/>
                                              <a:gd name="T2" fmla="+- 0 15447 15447"/>
                                              <a:gd name="T3" fmla="*/ 15447 h 434"/>
                                              <a:gd name="T4" fmla="+- 0 8738 8588"/>
                                              <a:gd name="T5" fmla="*/ T4 w 451"/>
                                              <a:gd name="T6" fmla="+- 0 15447 15447"/>
                                              <a:gd name="T7" fmla="*/ 15447 h 434"/>
                                              <a:gd name="T8" fmla="+- 0 8716 8588"/>
                                              <a:gd name="T9" fmla="*/ T8 w 451"/>
                                              <a:gd name="T10" fmla="+- 0 15451 15447"/>
                                              <a:gd name="T11" fmla="*/ 15451 h 434"/>
                                              <a:gd name="T12" fmla="+- 0 8694 8588"/>
                                              <a:gd name="T13" fmla="*/ T12 w 451"/>
                                              <a:gd name="T14" fmla="+- 0 15457 15447"/>
                                              <a:gd name="T15" fmla="*/ 15457 h 434"/>
                                              <a:gd name="T16" fmla="+- 0 8674 8588"/>
                                              <a:gd name="T17" fmla="*/ T16 w 451"/>
                                              <a:gd name="T18" fmla="+- 0 15466 15447"/>
                                              <a:gd name="T19" fmla="*/ 15466 h 434"/>
                                              <a:gd name="T20" fmla="+- 0 8656 8588"/>
                                              <a:gd name="T21" fmla="*/ T20 w 451"/>
                                              <a:gd name="T22" fmla="+- 0 15478 15447"/>
                                              <a:gd name="T23" fmla="*/ 15478 h 434"/>
                                              <a:gd name="T24" fmla="+- 0 8639 8588"/>
                                              <a:gd name="T25" fmla="*/ T24 w 451"/>
                                              <a:gd name="T26" fmla="+- 0 15492 15447"/>
                                              <a:gd name="T27" fmla="*/ 15492 h 434"/>
                                              <a:gd name="T28" fmla="+- 0 8624 8588"/>
                                              <a:gd name="T29" fmla="*/ T28 w 451"/>
                                              <a:gd name="T30" fmla="+- 0 15508 15447"/>
                                              <a:gd name="T31" fmla="*/ 15508 h 434"/>
                                              <a:gd name="T32" fmla="+- 0 8612 8588"/>
                                              <a:gd name="T33" fmla="*/ T32 w 451"/>
                                              <a:gd name="T34" fmla="+- 0 15526 15447"/>
                                              <a:gd name="T35" fmla="*/ 15526 h 434"/>
                                              <a:gd name="T36" fmla="+- 0 8602 8588"/>
                                              <a:gd name="T37" fmla="*/ T36 w 451"/>
                                              <a:gd name="T38" fmla="+- 0 15545 15447"/>
                                              <a:gd name="T39" fmla="*/ 15545 h 434"/>
                                              <a:gd name="T40" fmla="+- 0 8594 8588"/>
                                              <a:gd name="T41" fmla="*/ T40 w 451"/>
                                              <a:gd name="T42" fmla="+- 0 15566 15447"/>
                                              <a:gd name="T43" fmla="*/ 15566 h 434"/>
                                              <a:gd name="T44" fmla="+- 0 8589 8588"/>
                                              <a:gd name="T45" fmla="*/ T44 w 451"/>
                                              <a:gd name="T46" fmla="+- 0 15588 15447"/>
                                              <a:gd name="T47" fmla="*/ 15588 h 434"/>
                                              <a:gd name="T48" fmla="+- 0 8588 8588"/>
                                              <a:gd name="T49" fmla="*/ T48 w 451"/>
                                              <a:gd name="T50" fmla="+- 0 15611 15447"/>
                                              <a:gd name="T51" fmla="*/ 15611 h 434"/>
                                              <a:gd name="T52" fmla="+- 0 8588 8588"/>
                                              <a:gd name="T53" fmla="*/ T52 w 451"/>
                                              <a:gd name="T54" fmla="+- 0 15881 15447"/>
                                              <a:gd name="T55" fmla="*/ 15881 h 434"/>
                                              <a:gd name="T56" fmla="+- 0 9039 8588"/>
                                              <a:gd name="T57" fmla="*/ T56 w 451"/>
                                              <a:gd name="T58" fmla="+- 0 15881 15447"/>
                                              <a:gd name="T59" fmla="*/ 15881 h 434"/>
                                              <a:gd name="T60" fmla="+- 0 9039 8588"/>
                                              <a:gd name="T61" fmla="*/ T60 w 451"/>
                                              <a:gd name="T62" fmla="+- 0 15515 15447"/>
                                              <a:gd name="T63" fmla="*/ 15515 h 434"/>
                                              <a:gd name="T64" fmla="+- 0 9036 8588"/>
                                              <a:gd name="T65" fmla="*/ T64 w 451"/>
                                              <a:gd name="T66" fmla="+- 0 15496 15447"/>
                                              <a:gd name="T67" fmla="*/ 15496 h 434"/>
                                              <a:gd name="T68" fmla="+- 0 9027 8588"/>
                                              <a:gd name="T69" fmla="*/ T68 w 451"/>
                                              <a:gd name="T70" fmla="+- 0 15476 15447"/>
                                              <a:gd name="T71" fmla="*/ 15476 h 434"/>
                                              <a:gd name="T72" fmla="+- 0 9012 8588"/>
                                              <a:gd name="T73" fmla="*/ T72 w 451"/>
                                              <a:gd name="T74" fmla="+- 0 15461 15447"/>
                                              <a:gd name="T75" fmla="*/ 15461 h 434"/>
                                              <a:gd name="T76" fmla="+- 0 8993 8588"/>
                                              <a:gd name="T77" fmla="*/ T76 w 451"/>
                                              <a:gd name="T78" fmla="+- 0 15450 15447"/>
                                              <a:gd name="T79" fmla="*/ 15450 h 434"/>
                                              <a:gd name="T80" fmla="+- 0 8971 8588"/>
                                              <a:gd name="T81" fmla="*/ T80 w 451"/>
                                              <a:gd name="T82" fmla="+- 0 15447 15447"/>
                                              <a:gd name="T83" fmla="*/ 15447 h 434"/>
                                              <a:gd name="T84" fmla="+- 0 8752 8588"/>
                                              <a:gd name="T85" fmla="*/ T84 w 451"/>
                                              <a:gd name="T86" fmla="+- 0 15447 15447"/>
                                              <a:gd name="T87" fmla="*/ 15447 h 43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  <a:cxn ang="0">
                                                <a:pos x="T21" y="T23"/>
                                              </a:cxn>
                                              <a:cxn ang="0">
                                                <a:pos x="T25" y="T27"/>
                                              </a:cxn>
                                              <a:cxn ang="0">
                                                <a:pos x="T29" y="T31"/>
                                              </a:cxn>
                                              <a:cxn ang="0">
                                                <a:pos x="T33" y="T35"/>
                                              </a:cxn>
                                              <a:cxn ang="0">
                                                <a:pos x="T37" y="T39"/>
                                              </a:cxn>
                                              <a:cxn ang="0">
                                                <a:pos x="T41" y="T43"/>
                                              </a:cxn>
                                              <a:cxn ang="0">
                                                <a:pos x="T45" y="T47"/>
                                              </a:cxn>
                                              <a:cxn ang="0">
                                                <a:pos x="T49" y="T51"/>
                                              </a:cxn>
                                              <a:cxn ang="0">
                                                <a:pos x="T53" y="T55"/>
                                              </a:cxn>
                                              <a:cxn ang="0">
                                                <a:pos x="T57" y="T59"/>
                                              </a:cxn>
                                              <a:cxn ang="0">
                                                <a:pos x="T61" y="T63"/>
                                              </a:cxn>
                                              <a:cxn ang="0">
                                                <a:pos x="T65" y="T67"/>
                                              </a:cxn>
                                              <a:cxn ang="0">
                                                <a:pos x="T69" y="T71"/>
                                              </a:cxn>
                                              <a:cxn ang="0">
                                                <a:pos x="T73" y="T75"/>
                                              </a:cxn>
                                              <a:cxn ang="0">
                                                <a:pos x="T77" y="T79"/>
                                              </a:cxn>
                                              <a:cxn ang="0">
                                                <a:pos x="T81" y="T83"/>
                                              </a:cxn>
                                              <a:cxn ang="0">
                                                <a:pos x="T85" y="T8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451" h="434">
                                                <a:moveTo>
                                                  <a:pt x="164" y="0"/>
                                                </a:moveTo>
                                                <a:lnTo>
                                                  <a:pt x="150" y="0"/>
                                                </a:lnTo>
                                                <a:lnTo>
                                                  <a:pt x="128" y="4"/>
                                                </a:lnTo>
                                                <a:lnTo>
                                                  <a:pt x="106" y="10"/>
                                                </a:lnTo>
                                                <a:lnTo>
                                                  <a:pt x="86" y="19"/>
                                                </a:lnTo>
                                                <a:lnTo>
                                                  <a:pt x="68" y="31"/>
                                                </a:lnTo>
                                                <a:lnTo>
                                                  <a:pt x="51" y="45"/>
                                                </a:lnTo>
                                                <a:lnTo>
                                                  <a:pt x="36" y="61"/>
                                                </a:lnTo>
                                                <a:lnTo>
                                                  <a:pt x="24" y="79"/>
                                                </a:lnTo>
                                                <a:lnTo>
                                                  <a:pt x="14" y="98"/>
                                                </a:lnTo>
                                                <a:lnTo>
                                                  <a:pt x="6" y="119"/>
                                                </a:lnTo>
                                                <a:lnTo>
                                                  <a:pt x="1" y="141"/>
                                                </a:lnTo>
                                                <a:lnTo>
                                                  <a:pt x="0" y="164"/>
                                                </a:lnTo>
                                                <a:lnTo>
                                                  <a:pt x="0" y="434"/>
                                                </a:lnTo>
                                                <a:lnTo>
                                                  <a:pt x="451" y="434"/>
                                                </a:lnTo>
                                                <a:lnTo>
                                                  <a:pt x="451" y="68"/>
                                                </a:lnTo>
                                                <a:lnTo>
                                                  <a:pt x="448" y="49"/>
                                                </a:lnTo>
                                                <a:lnTo>
                                                  <a:pt x="439" y="29"/>
                                                </a:lnTo>
                                                <a:lnTo>
                                                  <a:pt x="424" y="14"/>
                                                </a:lnTo>
                                                <a:lnTo>
                                                  <a:pt x="405" y="3"/>
                                                </a:lnTo>
                                                <a:lnTo>
                                                  <a:pt x="383" y="0"/>
                                                </a:lnTo>
                                                <a:lnTo>
                                                  <a:pt x="164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45C3B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40" name="Picture 5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8133" y="649"/>
                                            <a:ext cx="1255" cy="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41" name="Group 56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233" y="6341"/>
                                            <a:ext cx="9439" cy="0"/>
                                            <a:chOff x="1233" y="6341"/>
                                            <a:chExt cx="9439" cy="0"/>
                                          </a:xfrm>
                                        </wpg:grpSpPr>
                                        <wps:wsp>
                                          <wps:cNvPr id="42" name="Freeform 57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1233" y="6341"/>
                                              <a:ext cx="9439" cy="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1233 1233"/>
                                                <a:gd name="T1" fmla="*/ T0 w 9439"/>
                                                <a:gd name="T2" fmla="+- 0 10672 1233"/>
                                                <a:gd name="T3" fmla="*/ T2 w 943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0"/>
                                                </a:cxn>
                                                <a:cxn ang="0">
                                                  <a:pos x="T3" y="0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43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439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19051">
                                              <a:solidFill>
                                                <a:srgbClr val="CBDC58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43" name="Group 56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233" y="7416"/>
                                              <a:ext cx="9439" cy="0"/>
                                              <a:chOff x="1233" y="7416"/>
                                              <a:chExt cx="9439" cy="0"/>
                                            </a:xfrm>
                                          </wpg:grpSpPr>
                                          <wps:wsp>
                                            <wps:cNvPr id="44" name="Freeform 569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1233" y="7416"/>
                                                <a:ext cx="9439" cy="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1233 1233"/>
                                                  <a:gd name="T1" fmla="*/ T0 w 9439"/>
                                                  <a:gd name="T2" fmla="+- 0 10672 1233"/>
                                                  <a:gd name="T3" fmla="*/ T2 w 943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0"/>
                                                  </a:cxn>
                                                  <a:cxn ang="0">
                                                    <a:pos x="T3" y="0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439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439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19051">
                                                <a:solidFill>
                                                  <a:srgbClr val="CBDC58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45" name="Group 56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233" y="8877"/>
                                                <a:ext cx="9439" cy="0"/>
                                                <a:chOff x="1233" y="8877"/>
                                                <a:chExt cx="9439" cy="0"/>
                                              </a:xfrm>
                                            </wpg:grpSpPr>
                                            <wps:wsp>
                                              <wps:cNvPr id="46" name="Freeform 568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1233" y="8877"/>
                                                  <a:ext cx="9439" cy="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1233 1233"/>
                                                    <a:gd name="T1" fmla="*/ T0 w 9439"/>
                                                    <a:gd name="T2" fmla="+- 0 10672 1233"/>
                                                    <a:gd name="T3" fmla="*/ T2 w 943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0"/>
                                                    </a:cxn>
                                                    <a:cxn ang="0">
                                                      <a:pos x="T3" y="0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9439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9439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19051">
                                                  <a:solidFill>
                                                    <a:srgbClr val="CBDC58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7" name="Group 56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1233" y="10328"/>
                                                  <a:ext cx="9439" cy="0"/>
                                                  <a:chOff x="1233" y="10328"/>
                                                  <a:chExt cx="9439" cy="0"/>
                                                </a:xfrm>
                                              </wpg:grpSpPr>
                                              <wps:wsp>
                                                <wps:cNvPr id="48" name="Freeform 567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1233" y="10328"/>
                                                    <a:ext cx="9439" cy="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1233 1233"/>
                                                      <a:gd name="T1" fmla="*/ T0 w 9439"/>
                                                      <a:gd name="T2" fmla="+- 0 10672 1233"/>
                                                      <a:gd name="T3" fmla="*/ T2 w 943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0"/>
                                                      </a:cxn>
                                                      <a:cxn ang="0">
                                                        <a:pos x="T3" y="0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9439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9439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19051">
                                                    <a:solidFill>
                                                      <a:srgbClr val="CBDC58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9" name="Group 56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1233" y="12603"/>
                                                    <a:ext cx="9439" cy="0"/>
                                                    <a:chOff x="1233" y="12603"/>
                                                    <a:chExt cx="9439" cy="0"/>
                                                  </a:xfrm>
                                                </wpg:grpSpPr>
                                                <wps:wsp>
                                                  <wps:cNvPr id="50" name="Freeform 566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1233" y="12603"/>
                                                      <a:ext cx="9439" cy="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1233 1233"/>
                                                        <a:gd name="T1" fmla="*/ T0 w 9439"/>
                                                        <a:gd name="T2" fmla="+- 0 10672 1233"/>
                                                        <a:gd name="T3" fmla="*/ T2 w 9439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0"/>
                                                        </a:cxn>
                                                        <a:cxn ang="0">
                                                          <a:pos x="T3" y="0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9439">
                                                          <a:moveTo>
                                                            <a:pt x="0" y="0"/>
                                                          </a:moveTo>
                                                          <a:lnTo>
                                                            <a:pt x="9439" y="0"/>
                                                          </a:ln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19051">
                                                      <a:solidFill>
                                                        <a:srgbClr val="CBDC58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F5E05" id="Group 552" o:spid="_x0000_s1026" style="position:absolute;margin-left:0;margin-top:32.45pt;width:595.3pt;height:809.4pt;z-index:-2309;mso-position-horizontal-relative:page;mso-position-vertical-relative:page" coordorigin=",649" coordsize="11906,1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">
                <v:group id="Group 553" o:spid="_x0000_s1027" style="position:absolute;top:1691;width:11906;height:13380" coordorigin=",1691" coordsize="11906,1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579" o:spid="_x0000_s1028" style="position:absolute;top:1691;width:11906;height:13380;visibility:visible;mso-wrap-style:square;v-text-anchor:top" coordsize="11906,1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dH8MA&#10;AADbAAAADwAAAGRycy9kb3ducmV2LnhtbESPQWvCQBSE74X+h+UVvNWNoZaQuooULEUQqdH7M/ua&#10;Dc2+DdltEv+9Kwgeh5n5hlmsRtuInjpfO1YwmyYgiEuna64UHIvNawbCB2SNjWNScCEPq+Xz0wJz&#10;7Qb+of4QKhEh7HNUYEJocyl9aciin7qWOHq/rrMYouwqqTscItw2Mk2Sd2mx5rhgsKVPQ+Xf4d8q&#10;2KenYjybWZl9bbF9M5tkvZNHpSYv4/oDRKAxPML39rdWkM7h9iX+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sdH8MAAADbAAAADwAAAAAAAAAAAAAAAACYAgAAZHJzL2Rv&#10;d25yZXYueG1sUEsFBgAAAAAEAAQA9QAAAIgDAAAAAA==&#10;" path="m,13380r11906,l11906,,,,,13380xe" fillcolor="#f2f6e3" stroked="f">
                    <v:path arrowok="t" o:connecttype="custom" o:connectlocs="0,15071;11906,15071;11906,1691;0,1691;0,15071" o:connectangles="0,0,0,0,0"/>
                  </v:shape>
                  <v:group id="Group 554" o:spid="_x0000_s1029" style="position:absolute;left:1233;top:4473;width:9439;height:0" coordorigin="1233,4473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Freeform 578" o:spid="_x0000_s1030" style="position:absolute;left:1233;top:4473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B88YA&#10;AADbAAAADwAAAGRycy9kb3ducmV2LnhtbESPQWvCQBSE74L/YXmCN90oVm10FSlt0SJYU5UeH9nX&#10;JJh9m2a3mv77riD0OMzMN8x82ZhSXKh2hWUFg34Egji1uuBMweHjpTcF4TyyxtIyKfglB8tFuzXH&#10;WNsr7+mS+EwECLsYFeTeV7GULs3JoOvbijh4X7Y26IOsM6lrvAa4KeUwisbSYMFhIceKnnJKz8mP&#10;UfBwei3o8fl9+zmebM5vo+9ddjRSqW6nWc1AeGr8f/jeXmsFwwncvoQf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gB88YAAADbAAAADwAAAAAAAAAAAAAAAACYAgAAZHJz&#10;L2Rvd25yZXYueG1sUEsFBgAAAAAEAAQA9QAAAIsDAAAAAA==&#10;" path="m,l9439,e" filled="f" strokecolor="#cbdc58" strokeweight=".52919mm">
                      <v:path arrowok="t" o:connecttype="custom" o:connectlocs="0,0;9439,0" o:connectangles="0,0"/>
                    </v:shape>
                    <v:group id="Group 555" o:spid="_x0000_s1031" style="position:absolute;top:15071;width:11906;height:1767" coordorigin=",15071" coordsize="11906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 id="Freeform 577" o:spid="_x0000_s1032" style="position:absolute;top:15071;width:11906;height:1767;visibility:visible;mso-wrap-style:square;v-text-anchor:top" coordsize="1190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XIcIA&#10;AADbAAAADwAAAGRycy9kb3ducmV2LnhtbESPQWsCMRSE7wX/Q3iCt5rVQ7GrUVRY8FSsVbw+N8/N&#10;4uZlSaK7/ntTKPQ4zMw3zGLV20Y8yIfasYLJOANBXDpdc6Xg+FO8z0CEiKyxcUwKnhRgtRy8LTDX&#10;ruNvehxiJRKEQ44KTIxtLmUoDVkMY9cSJ+/qvMWYpK+k9tgluG3kNMs+pMWa04LBlraGytvhbhXo&#10;WfG1vZ3O+4sPm8yYYt1Wu06p0bBfz0FE6uN/+K+90wqmn/D7Jf0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NchwgAAANsAAAAPAAAAAAAAAAAAAAAAAJgCAABkcnMvZG93&#10;bnJldi54bWxQSwUGAAAAAAQABAD1AAAAhwMAAAAA&#10;" path="m,l,1767r11906,l11906,,,xe" fillcolor="#fdfdfd" stroked="f">
                        <v:path arrowok="t" o:connecttype="custom" o:connectlocs="0,15071;0,16838;11906,16838;11906,15071;0,15071" o:connectangles="0,0,0,0,0"/>
                      </v:shape>
                      <v:group id="Group 556" o:spid="_x0000_s1033" style="position:absolute;top:855;width:11906;height:836" coordorigin=",855" coordsize="11906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shape id="Freeform 576" o:spid="_x0000_s1034" style="position:absolute;top:855;width:11906;height:836;visibility:visible;mso-wrap-style:square;v-text-anchor:top" coordsize="11906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3O8YA&#10;AADbAAAADwAAAGRycy9kb3ducmV2LnhtbESP0WrCQBRE34X+w3KFvulGhWJTVwmWYh9KbZJ+wCV7&#10;TaLZu2l2m6R/3xUEH4eZOcNsdqNpRE+dqy0rWMwjEMSF1TWXCr7zt9kahPPIGhvLpOCPHOy2D5MN&#10;xtoOnFKf+VIECLsYFVTet7GUrqjIoJvbljh4J9sZ9EF2pdQdDgFuGrmMoidpsOawUGFL+4qKS/Zr&#10;FPwc02V+iA7PH6vTOXGXz33y9Vor9TgdkxcQnkZ/D9/a71rBagHXL+EH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B3O8YAAADbAAAADwAAAAAAAAAAAAAAAACYAgAAZHJz&#10;L2Rvd25yZXYueG1sUEsFBgAAAAAEAAQA9QAAAIsDAAAAAA==&#10;" path="m,l,836r11906,l11906,,,xe" fillcolor="#fdfdfd" stroked="f">
                          <v:path arrowok="t" o:connecttype="custom" o:connectlocs="0,855;0,1691;11906,1691;11906,855;0,855" o:connectangles="0,0,0,0,0"/>
                        </v:shape>
                        <v:group id="Group 557" o:spid="_x0000_s1035" style="position:absolute;left:1674;top:1006;width:0;height:508" coordorigin="1674,1006" coordsize="0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<v:shape id="Freeform 575" o:spid="_x0000_s1036" style="position:absolute;left:1674;top:1006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bkscA&#10;AADbAAAADwAAAGRycy9kb3ducmV2LnhtbESPQWvCQBSE70L/w/IEL6KbKlqbuoqIpR4ESfTQ4yP7&#10;msRm36bZrUn767uC0OMwM98wy3VnKnGlxpWWFTyOIxDEmdUl5wrOp9fRAoTzyBory6TghxysVw+9&#10;JcbatpzQNfW5CBB2MSoovK9jKV1WkEE3tjVx8D5sY9AH2eRSN9gGuKnkJIrm0mDJYaHAmrYFZZ/p&#10;t1Ggj7v3p6/D+dkuZP47u7TJ22aYKDXod5sXEJ46/x++t/dawXQKty/hB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F25LHAAAA2wAAAA8AAAAAAAAAAAAAAAAAmAIAAGRy&#10;cy9kb3ducmV2LnhtbFBLBQYAAAAABAAEAPUAAACMAwAAAAA=&#10;" path="m,l,508e" filled="f" strokecolor="#d59b3d" strokeweight="1.52836mm">
                            <v:path arrowok="t" o:connecttype="custom" o:connectlocs="0,1006;0,1514" o:connectangles="0,0"/>
                          </v:shape>
                          <v:group id="Group 558" o:spid="_x0000_s1037" style="position:absolute;top:15881;width:11903;height:0" coordorigin=",15881" coordsize="119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<v:shape id="Freeform 574" o:spid="_x0000_s1038" style="position:absolute;top:15881;width:11903;height:0;visibility:visible;mso-wrap-style:square;v-text-anchor:top" coordsize="119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OlsMA&#10;AADbAAAADwAAAGRycy9kb3ducmV2LnhtbESPQWvCQBSE7wX/w/IEb3WjEpHUVUSwCvZi7KW31+wz&#10;G8y+Ddmtif/eLQgeh5n5hlmue1uLG7W+cqxgMk5AEBdOV1wq+D7v3hcgfEDWWDsmBXfysF4N3paY&#10;adfxiW55KEWEsM9QgQmhyaT0hSGLfuwa4uhdXGsxRNmWUrfYRbit5TRJ5tJixXHBYENbQ8U1/7MK&#10;9PE3TatDbvZf588fl1Bnd0Wp1GjYbz5ABOrDK/xsH7SCWQr/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NOlsMAAADbAAAADwAAAAAAAAAAAAAAAACYAgAAZHJzL2Rv&#10;d25yZXYueG1sUEsFBgAAAAAEAAQA9QAAAIgDAAAAAA==&#10;" path="m,l11903,e" filled="f" strokecolor="#bcc641" strokeweight=".35269mm">
                              <v:path arrowok="t" o:connecttype="custom" o:connectlocs="0,0;11903,0" o:connectangles="0,0"/>
                            </v:shape>
                            <v:group id="Group 559" o:spid="_x0000_s1039" style="position:absolute;left:8588;top:15939;width:451;height:208" coordorigin="8588,15939" coordsize="451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<v:shape id="Freeform 573" o:spid="_x0000_s1040" style="position:absolute;left:8588;top:15939;width:451;height:208;visibility:visible;mso-wrap-style:square;v-text-anchor:top" coordsize="45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+PMIA&#10;AADbAAAADwAAAGRycy9kb3ducmV2LnhtbESP0WoCMRRE3wv9h3ALfavZVmhla5RVKCiFUlc/4LK5&#10;bhY3N0sS4/bvjSD0cZiZM8x8OdpeJPKhc6zgdVKAIG6c7rhVcNh/vcxAhIissXdMCv4owHLx+DDH&#10;UrsL7yjVsRUZwqFEBSbGoZQyNIYshokbiLN3dN5izNK3Unu8ZLjt5VtRvEuLHecFgwOtDTWn+mwV&#10;uFVn0vF361NVnV2dkj/9mG+lnp/G6hNEpDH+h+/tjVYw/YDbl/wD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Qj48wgAAANsAAAAPAAAAAAAAAAAAAAAAAJgCAABkcnMvZG93&#10;bnJldi54bWxQSwUGAAAAAAQABAD1AAAAhwMAAAAA&#10;" path="m451,l,,,140r2,18l12,178r15,16l46,204r22,4l383,208r18,-3l421,196r16,-15l447,162r4,-22l451,xe" fillcolor="#d59b3d" stroked="f">
                                <v:path arrowok="t" o:connecttype="custom" o:connectlocs="451,15939;0,15939;0,16079;2,16097;12,16117;27,16133;46,16143;68,16147;383,16147;401,16144;421,16135;437,16120;447,16101;451,16079;451,15939" o:connectangles="0,0,0,0,0,0,0,0,0,0,0,0,0,0,0"/>
                              </v:shape>
                              <v:group id="Group 560" o:spid="_x0000_s1041" style="position:absolute;left:8588;top:15447;width:451;height:434" coordorigin="8588,15447" coordsize="451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    <v:shape id="Freeform 572" o:spid="_x0000_s1042" style="position:absolute;left:8588;top:15447;width:451;height:434;visibility:visible;mso-wrap-style:square;v-text-anchor:top" coordsize="45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axMcA&#10;AADbAAAADwAAAGRycy9kb3ducmV2LnhtbESPQWvCQBSE7wX/w/IEL1I3KqiNriKWQrG0UJWit2f2&#10;mUSzb0N2NfHfdwsFj8PMfMPMFo0pxI0ql1tW0O9FIIgTq3NOFey2b88TEM4jaywsk4I7OVjMW08z&#10;jLWt+ZtuG5+KAGEXo4LM+zKW0iUZGXQ9WxIH72Qrgz7IKpW6wjrATSEHUTSSBnMOCxmWtMoouWyu&#10;RsH1vv4Z+Y99fRw24+6h+/k6+Vqfleq0m+UUhKfGP8L/7XetYPgCf1/CD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p2sTHAAAA2wAAAA8AAAAAAAAAAAAAAAAAmAIAAGRy&#10;cy9kb3ducmV2LnhtbFBLBQYAAAAABAAEAPUAAACMAwAAAAA=&#10;" path="m164,l150,,128,4r-22,6l86,19,68,31,51,45,36,61,24,79,14,98,6,119,1,141,,164,,434r451,l451,68,448,49,439,29,424,14,405,3,383,,164,xe" fillcolor="#d45c3b" stroked="f">
                                  <v:path arrowok="t" o:connecttype="custom" o:connectlocs="164,15447;150,15447;128,15451;106,15457;86,15466;68,15478;51,15492;36,15508;24,15526;14,15545;6,15566;1,15588;0,15611;0,15881;451,15881;451,15515;448,15496;439,15476;424,15461;405,15450;383,15447;164,15447" o:connectangles="0,0,0,0,0,0,0,0,0,0,0,0,0,0,0,0,0,0,0,0,0,0"/>
                                </v:shape>
                                <v:shape id="Picture 571" o:spid="_x0000_s1043" type="#_x0000_t75" style="position:absolute;left:8133;top:649;width:1255;height: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SKnHAAAAA2wAAAA8AAABkcnMvZG93bnJldi54bWxET8uKwjAU3Qv+Q7iCO00VFekYRXygGxda&#10;GWZ2l+baFpub0kStfr1ZCC4P5z1bNKYUd6pdYVnBoB+BIE6tLjhTcE62vSkI55E1lpZJwZMcLObt&#10;1gxjbR98pPvJZyKEsItRQe59FUvp0pwMur6tiAN3sbVBH2CdSV3jI4SbUg6jaCINFhwacqxolVN6&#10;Pd2Mgt0LR+vhcVL8+v/D2P65zZaTjVLdTrP8AeGp8V/xx73XCkZhffgSfoCcv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1IqccAAAADbAAAADwAAAAAAAAAAAAAAAACfAgAA&#10;ZHJzL2Rvd25yZXYueG1sUEsFBgAAAAAEAAQA9wAAAIwDAAAAAA==&#10;">
                                  <v:imagedata r:id="rId10" o:title=""/>
                                </v:shape>
                                <v:group id="Group 561" o:spid="_x0000_s1044" style="position:absolute;left:1233;top:6341;width:9439;height:0" coordorigin="1233,6341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  <v:shape id="Freeform 570" o:spid="_x0000_s1045" style="position:absolute;left:1233;top:6341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Hy8YA&#10;AADbAAAADwAAAGRycy9kb3ducmV2LnhtbESPQWvCQBSE7wX/w/IEb3WjWLXRVURs0VKwpio9PrKv&#10;STD7Nma3mv77riD0OMzMN8x03phSXKh2hWUFvW4Egji1uuBMwf7z5XEMwnlkjaVlUvBLDuaz1sMU&#10;Y22vvKNL4jMRIOxiVJB7X8VSujQng65rK+LgfdvaoA+yzqSu8RrgppT9KBpKgwWHhRwrWuaUnpIf&#10;o+Dp+FrQ8+rj/Ws42pzeBudtdjBSqU67WUxAeGr8f/jeXmsFgz7cvoQf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BHy8YAAADbAAAADwAAAAAAAAAAAAAAAACYAgAAZHJz&#10;L2Rvd25yZXYueG1sUEsFBgAAAAAEAAQA9QAAAIsDAAAAAA==&#10;" path="m,l9439,e" filled="f" strokecolor="#cbdc58" strokeweight=".52919mm">
                                    <v:path arrowok="t" o:connecttype="custom" o:connectlocs="0,0;9439,0" o:connectangles="0,0"/>
                                  </v:shape>
                                  <v:group id="Group 562" o:spid="_x0000_s1046" style="position:absolute;left:1233;top:7416;width:9439;height:0" coordorigin="1233,7416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  <v:shape id="Freeform 569" o:spid="_x0000_s1047" style="position:absolute;left:1233;top:7416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6JMYA&#10;AADbAAAADwAAAGRycy9kb3ducmV2LnhtbESP3WrCQBSE7wu+w3IE7+qmJVqbukopVVQKtf7Ry0P2&#10;NAlmz8bsqvHtXUHo5TAz3zDDcWNKcaLaFZYVPHUjEMSp1QVnCjbryeMAhPPIGkvLpOBCDsaj1sMQ&#10;E23P/EOnlc9EgLBLUEHufZVI6dKcDLqurYiD92drgz7IOpO6xnOAm1I+R1FfGiw4LORY0UdO6X51&#10;NAp6u2lBr5/Lr9/+y3y/iA/f2dZIpTrt5v0NhKfG/4fv7ZlWEMdw+xJ+gB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V6JMYAAADbAAAADwAAAAAAAAAAAAAAAACYAgAAZHJz&#10;L2Rvd25yZXYueG1sUEsFBgAAAAAEAAQA9QAAAIsDAAAAAA==&#10;" path="m,l9439,e" filled="f" strokecolor="#cbdc58" strokeweight=".52919mm">
                                      <v:path arrowok="t" o:connecttype="custom" o:connectlocs="0,0;9439,0" o:connectangles="0,0"/>
                                    </v:shape>
                                    <v:group id="Group 563" o:spid="_x0000_s1048" style="position:absolute;left:1233;top:8877;width:9439;height:0" coordorigin="1233,8877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        <v:shape id="Freeform 568" o:spid="_x0000_s1049" style="position:absolute;left:1233;top:8877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ByMYA&#10;AADbAAAADwAAAGRycy9kb3ducmV2LnhtbESP3WrCQBSE7wXfYTlC73TToqlNXaWIFZVCrX/08pA9&#10;TYLZs2l21fTtXUHo5TAz3zCjSWNKcabaFZYVPPYiEMSp1QVnCnbb9+4QhPPIGkvLpOCPHEzG7dYI&#10;E20v/EXnjc9EgLBLUEHufZVI6dKcDLqerYiD92Nrgz7IOpO6xkuAm1I+RVEsDRYcFnKsaJpTetyc&#10;jILBYV7Qy2z98R0/L4+r/u9ntjdSqYdO8/YKwlPj/8P39kIr6Mdw+xJ+gB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tByMYAAADbAAAADwAAAAAAAAAAAAAAAACYAgAAZHJz&#10;L2Rvd25yZXYueG1sUEsFBgAAAAAEAAQA9QAAAIsDAAAAAA==&#10;" path="m,l9439,e" filled="f" strokecolor="#cbdc58" strokeweight=".52919mm">
                                        <v:path arrowok="t" o:connecttype="custom" o:connectlocs="0,0;9439,0" o:connectangles="0,0"/>
                                      </v:shape>
                                      <v:group id="Group 564" o:spid="_x0000_s1050" style="position:absolute;left:1233;top:10328;width:9439;height:0" coordorigin="1233,10328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            <v:shape id="Freeform 567" o:spid="_x0000_s1051" style="position:absolute;left:1233;top:10328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wIcMA&#10;AADbAAAADwAAAGRycy9kb3ducmV2LnhtbERPy2rCQBTdF/yH4QrudKJYqzETEVFpS6FqH7i8ZK5J&#10;MHMnZqaa/n1nIXR5OO9k0ZpKXKlxpWUFw0EEgjizuuRcwefHpj8F4TyyxsoyKfglB4u085BgrO2N&#10;93Q9+FyEEHYxKii8r2MpXVaQQTewNXHgTrYx6ANscqkbvIVwU8lRFE2kwZJDQ4E1rQrKzocfo+Dx&#10;e1vSbL17O06eXs6v48t7/mWkUr1uu5yD8NT6f/Hd/awVjMPY8CX8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hwIcMAAADbAAAADwAAAAAAAAAAAAAAAACYAgAAZHJzL2Rv&#10;d25yZXYueG1sUEsFBgAAAAAEAAQA9QAAAIgDAAAAAA==&#10;" path="m,l9439,e" filled="f" strokecolor="#cbdc58" strokeweight=".52919mm">
                                          <v:path arrowok="t" o:connecttype="custom" o:connectlocs="0,0;9439,0" o:connectangles="0,0"/>
                                        </v:shape>
                                        <v:group id="Group 565" o:spid="_x0000_s1052" style="position:absolute;left:1233;top:12603;width:9439;height:0" coordorigin="1233,12603" coordsize="943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            <v:shape id="Freeform 566" o:spid="_x0000_s1053" style="position:absolute;left:1233;top:12603;width:9439;height:0;visibility:visible;mso-wrap-style:square;v-text-anchor:top" coordsize="94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q+sIA&#10;AADbAAAADwAAAGRycy9kb3ducmV2LnhtbERPS0/CQBC+m/gfNmPiDbYanpWFGINGCYkCajhOukPb&#10;0J2t3QXKv2cOJB6/fO/JrHWVOlITSs8GHroJKOLM25JzA9+b184IVIjIFivPZOBMAWbT25sJptaf&#10;eEXHdcyVhHBI0UARY51qHbKCHIaur4mF2/nGYRTY5No2eJJwV+nHJBlohyVLQ4E1vRSU7dcHZ6D/&#10;+1bSeP613A6GH/tF7+8z/3HamPu79vkJVKQ2/ouv7ncrPlkvX+QH6O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5+r6wgAAANsAAAAPAAAAAAAAAAAAAAAAAJgCAABkcnMvZG93&#10;bnJldi54bWxQSwUGAAAAAAQABAD1AAAAhwMAAAAA&#10;" path="m,l9439,e" filled="f" strokecolor="#cbdc58" strokeweight=".52919mm">
                                            <v:path arrowok="t" o:connecttype="custom" o:connectlocs="0,0;9439,0" o:connectangles="0,0"/>
                                          </v:shape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42925"/>
                <wp:effectExtent l="0" t="0" r="2540" b="0"/>
                <wp:wrapNone/>
                <wp:docPr id="21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2925"/>
                          <a:chOff x="0" y="0"/>
                          <a:chExt cx="11906" cy="855"/>
                        </a:xfrm>
                      </wpg:grpSpPr>
                      <wps:wsp>
                        <wps:cNvPr id="22" name="Freeform 5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5 h 855"/>
                              <a:gd name="T2" fmla="*/ 11906 w 11906"/>
                              <a:gd name="T3" fmla="*/ 855 h 855"/>
                              <a:gd name="T4" fmla="*/ 11906 w 11906"/>
                              <a:gd name="T5" fmla="*/ 0 h 855"/>
                              <a:gd name="T6" fmla="*/ 0 w 11906"/>
                              <a:gd name="T7" fmla="*/ 0 h 855"/>
                              <a:gd name="T8" fmla="*/ 0 w 11906"/>
                              <a:gd name="T9" fmla="*/ 855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5">
                                <a:moveTo>
                                  <a:pt x="0" y="855"/>
                                </a:moveTo>
                                <a:lnTo>
                                  <a:pt x="11906" y="85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FD3A2" id="Group 550" o:spid="_x0000_s1026" style="position:absolute;margin-left:0;margin-top:0;width:595.3pt;height:42.75pt;z-index:-2310;mso-position-horizontal-relative:page;mso-position-vertical-relative:page" coordsize="11906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">
                <v:shape id="Freeform 551" o:spid="_x0000_s1027" style="position:absolute;width:11906;height:855;visibility:visible;mso-wrap-style:square;v-text-anchor:top" coordsize="11906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V1fMMA&#10;AADbAAAADwAAAGRycy9kb3ducmV2LnhtbESPQYvCMBSE7wv+h/AEL4um9iBSjSILoiLIbhXPz+Zt&#10;W2xeQhO1/nsjLOxxmJlvmPmyM424U+trywrGowQEcWF1zaWC03E9nILwAVljY5kUPMnDctH7mGOm&#10;7YN/6J6HUkQI+wwVVCG4TEpfVGTQj6wjjt6vbQ2GKNtS6hYfEW4amSbJRBqsOS5U6OirouKa34yC&#10;sNtMDze3kp/5RT73rjxfv8dnpQb9bjUDEagL/+G/9lYrSFN4f4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V1fMMAAADbAAAADwAAAAAAAAAAAAAAAACYAgAAZHJzL2Rv&#10;d25yZXYueG1sUEsFBgAAAAAEAAQA9QAAAIgDAAAAAA==&#10;" path="m,855r11906,l11906,,,,,855xe" fillcolor="#f2f6e3" stroked="f">
                  <v:path arrowok="t" o:connecttype="custom" o:connectlocs="0,855;11906,855;11906,0;0,0;0,855" o:connectangles="0,0,0,0,0"/>
                </v:shape>
                <w10:wrap anchorx="page" anchory="page"/>
              </v:group>
            </w:pict>
          </mc:Fallback>
        </mc:AlternateConten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NIGERIAN</w:t>
      </w:r>
      <w:r w:rsidR="004418E7">
        <w:rPr>
          <w:rFonts w:ascii="Arial" w:eastAsia="Arial" w:hAnsi="Arial" w:cs="Arial"/>
          <w:b/>
          <w:color w:val="64AF50"/>
          <w:spacing w:val="23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LIBRA</w:t>
      </w:r>
      <w:r w:rsidR="004418E7">
        <w:rPr>
          <w:rFonts w:ascii="Arial" w:eastAsia="Arial" w:hAnsi="Arial" w:cs="Arial"/>
          <w:b/>
          <w:color w:val="64AF50"/>
          <w:spacing w:val="-8"/>
          <w:sz w:val="22"/>
          <w:szCs w:val="22"/>
        </w:rPr>
        <w:t>R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Y</w:t>
      </w:r>
      <w:r w:rsidR="004418E7">
        <w:rPr>
          <w:rFonts w:ascii="Arial" w:eastAsia="Arial" w:hAnsi="Arial" w:cs="Arial"/>
          <w:b/>
          <w:color w:val="64AF50"/>
          <w:spacing w:val="9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ASSOCI</w:t>
      </w:r>
      <w:r w:rsidR="004418E7">
        <w:rPr>
          <w:rFonts w:ascii="Arial" w:eastAsia="Arial" w:hAnsi="Arial" w:cs="Arial"/>
          <w:b/>
          <w:color w:val="64AF50"/>
          <w:spacing w:val="-17"/>
          <w:sz w:val="22"/>
          <w:szCs w:val="22"/>
        </w:rPr>
        <w:t>A</w:t>
      </w:r>
      <w:r w:rsidR="004418E7">
        <w:rPr>
          <w:rFonts w:ascii="Arial" w:eastAsia="Arial" w:hAnsi="Arial" w:cs="Arial"/>
          <w:b/>
          <w:color w:val="64AF50"/>
          <w:sz w:val="22"/>
          <w:szCs w:val="22"/>
        </w:rPr>
        <w:t>TION</w:t>
      </w:r>
      <w:r w:rsidR="004418E7">
        <w:rPr>
          <w:rFonts w:ascii="Arial" w:eastAsia="Arial" w:hAnsi="Arial" w:cs="Arial"/>
          <w:b/>
          <w:color w:val="64AF50"/>
          <w:spacing w:val="33"/>
          <w:sz w:val="22"/>
          <w:szCs w:val="22"/>
        </w:rPr>
        <w:t xml:space="preserve"> </w:t>
      </w:r>
      <w:r w:rsidR="004418E7">
        <w:rPr>
          <w:rFonts w:ascii="Arial" w:eastAsia="Arial" w:hAnsi="Arial" w:cs="Arial"/>
          <w:b/>
          <w:color w:val="64AF50"/>
          <w:w w:val="102"/>
          <w:sz w:val="22"/>
          <w:szCs w:val="22"/>
        </w:rPr>
        <w:t>(NLA)</w:t>
      </w:r>
    </w:p>
    <w:p w:rsidR="00231DC7" w:rsidRDefault="004418E7">
      <w:pPr>
        <w:spacing w:line="180" w:lineRule="exact"/>
        <w:ind w:left="68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63435"/>
          <w:sz w:val="18"/>
          <w:szCs w:val="18"/>
        </w:rPr>
        <w:t>NIGER</w:t>
      </w:r>
      <w:r>
        <w:rPr>
          <w:rFonts w:ascii="Arial" w:eastAsia="Arial" w:hAnsi="Arial" w:cs="Arial"/>
          <w:color w:val="36343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5"/>
          <w:sz w:val="18"/>
          <w:szCs w:val="18"/>
        </w:rPr>
        <w:t>S</w:t>
      </w:r>
      <w:r>
        <w:rPr>
          <w:rFonts w:ascii="Arial" w:eastAsia="Arial" w:hAnsi="Arial" w:cs="Arial"/>
          <w:color w:val="363435"/>
          <w:spacing w:val="-14"/>
          <w:sz w:val="18"/>
          <w:szCs w:val="18"/>
        </w:rPr>
        <w:t>TA</w:t>
      </w:r>
      <w:r>
        <w:rPr>
          <w:rFonts w:ascii="Arial" w:eastAsia="Arial" w:hAnsi="Arial" w:cs="Arial"/>
          <w:color w:val="363435"/>
          <w:sz w:val="18"/>
          <w:szCs w:val="18"/>
        </w:rPr>
        <w:t>TE</w:t>
      </w:r>
      <w:r>
        <w:rPr>
          <w:rFonts w:ascii="Arial" w:eastAsia="Arial" w:hAnsi="Arial" w:cs="Arial"/>
          <w:color w:val="36343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363435"/>
          <w:w w:val="102"/>
          <w:sz w:val="18"/>
          <w:szCs w:val="18"/>
        </w:rPr>
        <w:t>CHAPTER</w:t>
      </w:r>
    </w:p>
    <w:p w:rsidR="00231DC7" w:rsidRDefault="00231DC7">
      <w:pPr>
        <w:spacing w:before="3" w:line="120" w:lineRule="exact"/>
        <w:rPr>
          <w:sz w:val="12"/>
          <w:szCs w:val="12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line="540" w:lineRule="exact"/>
        <w:ind w:left="2450"/>
        <w:rPr>
          <w:sz w:val="50"/>
          <w:szCs w:val="50"/>
        </w:rPr>
      </w:pPr>
      <w:r>
        <w:rPr>
          <w:b/>
          <w:color w:val="363435"/>
          <w:spacing w:val="-56"/>
          <w:sz w:val="50"/>
          <w:szCs w:val="50"/>
        </w:rPr>
        <w:t>T</w:t>
      </w:r>
      <w:r>
        <w:rPr>
          <w:b/>
          <w:color w:val="363435"/>
          <w:spacing w:val="-19"/>
          <w:sz w:val="50"/>
          <w:szCs w:val="50"/>
        </w:rPr>
        <w:t>ABL</w:t>
      </w:r>
      <w:r>
        <w:rPr>
          <w:b/>
          <w:color w:val="363435"/>
          <w:sz w:val="50"/>
          <w:szCs w:val="50"/>
        </w:rPr>
        <w:t>E</w:t>
      </w:r>
      <w:r>
        <w:rPr>
          <w:b/>
          <w:color w:val="363435"/>
          <w:spacing w:val="-42"/>
          <w:sz w:val="50"/>
          <w:szCs w:val="50"/>
        </w:rPr>
        <w:t xml:space="preserve"> </w:t>
      </w:r>
      <w:r>
        <w:rPr>
          <w:b/>
          <w:color w:val="363435"/>
          <w:spacing w:val="-19"/>
          <w:w w:val="99"/>
          <w:sz w:val="50"/>
          <w:szCs w:val="50"/>
        </w:rPr>
        <w:t>O</w:t>
      </w:r>
      <w:r>
        <w:rPr>
          <w:b/>
          <w:color w:val="363435"/>
          <w:sz w:val="50"/>
          <w:szCs w:val="50"/>
        </w:rPr>
        <w:t>F</w:t>
      </w:r>
      <w:r>
        <w:rPr>
          <w:b/>
          <w:color w:val="363435"/>
          <w:spacing w:val="-56"/>
          <w:sz w:val="50"/>
          <w:szCs w:val="50"/>
        </w:rPr>
        <w:t xml:space="preserve"> </w:t>
      </w:r>
      <w:r>
        <w:rPr>
          <w:b/>
          <w:color w:val="363435"/>
          <w:spacing w:val="-19"/>
          <w:sz w:val="50"/>
          <w:szCs w:val="50"/>
        </w:rPr>
        <w:t>CONTEN</w:t>
      </w:r>
      <w:r>
        <w:rPr>
          <w:b/>
          <w:color w:val="363435"/>
          <w:sz w:val="50"/>
          <w:szCs w:val="50"/>
        </w:rPr>
        <w:t>T</w:t>
      </w:r>
    </w:p>
    <w:p w:rsidR="00231DC7" w:rsidRDefault="00231DC7">
      <w:pPr>
        <w:spacing w:line="200" w:lineRule="exact"/>
      </w:pPr>
    </w:p>
    <w:p w:rsidR="00231DC7" w:rsidRDefault="00231DC7">
      <w:pPr>
        <w:spacing w:before="4" w:line="200" w:lineRule="exact"/>
      </w:pPr>
    </w:p>
    <w:p w:rsidR="00231DC7" w:rsidRDefault="004418E7">
      <w:pPr>
        <w:spacing w:before="4" w:line="280" w:lineRule="exact"/>
        <w:ind w:left="421" w:right="2005"/>
        <w:rPr>
          <w:sz w:val="23"/>
          <w:szCs w:val="23"/>
        </w:rPr>
      </w:pPr>
      <w:r>
        <w:rPr>
          <w:b/>
          <w:color w:val="363435"/>
          <w:w w:val="98"/>
          <w:sz w:val="23"/>
          <w:szCs w:val="23"/>
        </w:rPr>
        <w:t>SECURITY</w:t>
      </w:r>
      <w:r>
        <w:rPr>
          <w:b/>
          <w:color w:val="363435"/>
          <w:spacing w:val="-8"/>
          <w:w w:val="98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POSTURE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LIBRA</w:t>
      </w:r>
      <w:r>
        <w:rPr>
          <w:b/>
          <w:color w:val="363435"/>
          <w:spacing w:val="-8"/>
          <w:w w:val="97"/>
          <w:sz w:val="23"/>
          <w:szCs w:val="23"/>
        </w:rPr>
        <w:t>R</w:t>
      </w:r>
      <w:r>
        <w:rPr>
          <w:b/>
          <w:color w:val="363435"/>
          <w:w w:val="97"/>
          <w:sz w:val="23"/>
          <w:szCs w:val="23"/>
        </w:rPr>
        <w:t>Y</w:t>
      </w:r>
      <w:r>
        <w:rPr>
          <w:b/>
          <w:color w:val="363435"/>
          <w:spacing w:val="-10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INFORM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TION</w:t>
      </w:r>
      <w:r>
        <w:rPr>
          <w:b/>
          <w:color w:val="363435"/>
          <w:spacing w:val="17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 xml:space="preserve">CENTRE </w:t>
      </w:r>
      <w:r>
        <w:rPr>
          <w:b/>
          <w:color w:val="363435"/>
          <w:w w:val="98"/>
          <w:sz w:val="23"/>
          <w:szCs w:val="23"/>
        </w:rPr>
        <w:t xml:space="preserve">E-RESOURCES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-6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HIGHER</w:t>
      </w:r>
      <w:r>
        <w:rPr>
          <w:b/>
          <w:color w:val="363435"/>
          <w:spacing w:val="-20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EDUC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TIONAL</w:t>
      </w:r>
      <w:r>
        <w:rPr>
          <w:b/>
          <w:color w:val="363435"/>
          <w:spacing w:val="4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INSTITUTIONS</w:t>
      </w:r>
    </w:p>
    <w:p w:rsidR="00231DC7" w:rsidRDefault="004418E7">
      <w:pPr>
        <w:spacing w:line="280" w:lineRule="exact"/>
        <w:ind w:left="421"/>
        <w:rPr>
          <w:sz w:val="38"/>
          <w:szCs w:val="38"/>
        </w:rPr>
      </w:pPr>
      <w:r>
        <w:rPr>
          <w:b/>
          <w:color w:val="363435"/>
          <w:w w:val="98"/>
          <w:position w:val="-1"/>
          <w:sz w:val="23"/>
          <w:szCs w:val="23"/>
        </w:rPr>
        <w:t xml:space="preserve">LIBRARIES </w:t>
      </w:r>
      <w:r>
        <w:rPr>
          <w:b/>
          <w:color w:val="363435"/>
          <w:position w:val="-1"/>
          <w:sz w:val="23"/>
          <w:szCs w:val="23"/>
        </w:rPr>
        <w:t>IN</w:t>
      </w:r>
      <w:r>
        <w:rPr>
          <w:b/>
          <w:color w:val="363435"/>
          <w:spacing w:val="-6"/>
          <w:position w:val="-1"/>
          <w:sz w:val="23"/>
          <w:szCs w:val="23"/>
        </w:rPr>
        <w:t xml:space="preserve"> </w:t>
      </w:r>
      <w:r>
        <w:rPr>
          <w:b/>
          <w:color w:val="363435"/>
          <w:w w:val="98"/>
          <w:position w:val="-1"/>
          <w:sz w:val="23"/>
          <w:szCs w:val="23"/>
        </w:rPr>
        <w:t>NIGERIA:</w:t>
      </w:r>
      <w:r>
        <w:rPr>
          <w:b/>
          <w:color w:val="363435"/>
          <w:spacing w:val="-13"/>
          <w:w w:val="98"/>
          <w:position w:val="-1"/>
          <w:sz w:val="23"/>
          <w:szCs w:val="23"/>
        </w:rPr>
        <w:t xml:space="preserve"> </w:t>
      </w:r>
      <w:r>
        <w:rPr>
          <w:b/>
          <w:color w:val="363435"/>
          <w:position w:val="-1"/>
          <w:sz w:val="23"/>
          <w:szCs w:val="23"/>
        </w:rPr>
        <w:t>AN</w:t>
      </w:r>
      <w:r>
        <w:rPr>
          <w:b/>
          <w:color w:val="363435"/>
          <w:spacing w:val="-8"/>
          <w:position w:val="-1"/>
          <w:sz w:val="23"/>
          <w:szCs w:val="23"/>
        </w:rPr>
        <w:t xml:space="preserve"> </w:t>
      </w:r>
      <w:r>
        <w:rPr>
          <w:b/>
          <w:color w:val="363435"/>
          <w:position w:val="-1"/>
          <w:sz w:val="23"/>
          <w:szCs w:val="23"/>
        </w:rPr>
        <w:t>OVE</w:t>
      </w:r>
      <w:r>
        <w:rPr>
          <w:b/>
          <w:color w:val="363435"/>
          <w:spacing w:val="-8"/>
          <w:position w:val="-1"/>
          <w:sz w:val="23"/>
          <w:szCs w:val="23"/>
        </w:rPr>
        <w:t>R</w:t>
      </w:r>
      <w:r>
        <w:rPr>
          <w:b/>
          <w:color w:val="363435"/>
          <w:position w:val="-1"/>
          <w:sz w:val="23"/>
          <w:szCs w:val="23"/>
        </w:rPr>
        <w:t>VIE</w:t>
      </w:r>
      <w:r>
        <w:rPr>
          <w:b/>
          <w:color w:val="363435"/>
          <w:spacing w:val="-21"/>
          <w:position w:val="-1"/>
          <w:sz w:val="23"/>
          <w:szCs w:val="23"/>
        </w:rPr>
        <w:t>W</w:t>
      </w:r>
      <w:r>
        <w:rPr>
          <w:b/>
          <w:color w:val="363435"/>
          <w:position w:val="-1"/>
          <w:sz w:val="23"/>
          <w:szCs w:val="23"/>
        </w:rPr>
        <w:t xml:space="preserve">.                                                                         </w:t>
      </w:r>
      <w:r>
        <w:rPr>
          <w:b/>
          <w:color w:val="363435"/>
          <w:spacing w:val="24"/>
          <w:position w:val="-1"/>
          <w:sz w:val="23"/>
          <w:szCs w:val="23"/>
        </w:rPr>
        <w:t xml:space="preserve"> </w:t>
      </w:r>
      <w:r>
        <w:rPr>
          <w:b/>
          <w:color w:val="363435"/>
          <w:position w:val="3"/>
          <w:sz w:val="38"/>
          <w:szCs w:val="38"/>
        </w:rPr>
        <w:t>17</w:t>
      </w:r>
    </w:p>
    <w:p w:rsidR="00231DC7" w:rsidRDefault="00231DC7">
      <w:pPr>
        <w:spacing w:before="3" w:line="180" w:lineRule="exact"/>
        <w:rPr>
          <w:sz w:val="18"/>
          <w:szCs w:val="18"/>
        </w:rPr>
      </w:pPr>
    </w:p>
    <w:p w:rsidR="00231DC7" w:rsidRDefault="004418E7">
      <w:pPr>
        <w:ind w:left="421"/>
        <w:rPr>
          <w:sz w:val="23"/>
          <w:szCs w:val="23"/>
        </w:rPr>
      </w:pPr>
      <w:r>
        <w:rPr>
          <w:b/>
          <w:color w:val="363435"/>
          <w:w w:val="97"/>
          <w:sz w:val="23"/>
          <w:szCs w:val="23"/>
        </w:rPr>
        <w:t>CRE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 xml:space="preserve">TING </w:t>
      </w:r>
      <w:r>
        <w:rPr>
          <w:b/>
          <w:color w:val="363435"/>
          <w:spacing w:val="-24"/>
          <w:w w:val="97"/>
          <w:sz w:val="23"/>
          <w:szCs w:val="23"/>
        </w:rPr>
        <w:t>AW</w:t>
      </w:r>
      <w:r>
        <w:rPr>
          <w:b/>
          <w:color w:val="363435"/>
          <w:w w:val="97"/>
          <w:sz w:val="23"/>
          <w:szCs w:val="23"/>
        </w:rPr>
        <w:t>ARENESS,</w:t>
      </w:r>
      <w:r>
        <w:rPr>
          <w:b/>
          <w:color w:val="363435"/>
          <w:spacing w:val="14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PROVIDING</w:t>
      </w:r>
      <w:r>
        <w:rPr>
          <w:b/>
          <w:color w:val="363435"/>
          <w:spacing w:val="1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ACCESSIBILITY</w:t>
      </w:r>
      <w:r>
        <w:rPr>
          <w:b/>
          <w:color w:val="363435"/>
          <w:spacing w:val="-2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AND</w:t>
      </w:r>
    </w:p>
    <w:p w:rsidR="00231DC7" w:rsidRDefault="004418E7">
      <w:pPr>
        <w:spacing w:line="420" w:lineRule="exact"/>
        <w:ind w:left="113"/>
        <w:rPr>
          <w:sz w:val="38"/>
          <w:szCs w:val="38"/>
        </w:rPr>
      </w:pPr>
      <w:r>
        <w:rPr>
          <w:b/>
          <w:color w:val="363435"/>
          <w:w w:val="98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2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10"/>
          <w:sz w:val="23"/>
          <w:szCs w:val="23"/>
          <w:u w:val="thick" w:color="CBDC58"/>
        </w:rPr>
        <w:t>ENSURING</w:t>
      </w:r>
      <w:r>
        <w:rPr>
          <w:b/>
          <w:color w:val="363435"/>
          <w:spacing w:val="-4"/>
          <w:w w:val="98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>THE</w:t>
      </w:r>
      <w:r>
        <w:rPr>
          <w:b/>
          <w:color w:val="363435"/>
          <w:spacing w:val="-11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>USE</w:t>
      </w:r>
      <w:r>
        <w:rPr>
          <w:b/>
          <w:color w:val="363435"/>
          <w:spacing w:val="-10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>OF</w:t>
      </w:r>
      <w:r>
        <w:rPr>
          <w:b/>
          <w:color w:val="363435"/>
          <w:spacing w:val="-16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>ICT</w:t>
      </w:r>
      <w:r>
        <w:rPr>
          <w:b/>
          <w:color w:val="363435"/>
          <w:spacing w:val="-13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spacing w:val="-16"/>
          <w:w w:val="97"/>
          <w:position w:val="10"/>
          <w:sz w:val="23"/>
          <w:szCs w:val="23"/>
          <w:u w:val="thick" w:color="CBDC58"/>
        </w:rPr>
        <w:t>F</w:t>
      </w:r>
      <w:r>
        <w:rPr>
          <w:b/>
          <w:color w:val="363435"/>
          <w:w w:val="97"/>
          <w:position w:val="10"/>
          <w:sz w:val="23"/>
          <w:szCs w:val="23"/>
          <w:u w:val="thick" w:color="CBDC58"/>
        </w:rPr>
        <w:t>ACILITIES</w:t>
      </w:r>
      <w:r>
        <w:rPr>
          <w:b/>
          <w:color w:val="363435"/>
          <w:spacing w:val="13"/>
          <w:w w:val="97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0"/>
          <w:sz w:val="23"/>
          <w:szCs w:val="23"/>
          <w:u w:val="thick" w:color="CBDC58"/>
        </w:rPr>
        <w:t>IN</w:t>
      </w:r>
      <w:r>
        <w:rPr>
          <w:b/>
          <w:color w:val="363435"/>
          <w:spacing w:val="-18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10"/>
          <w:sz w:val="23"/>
          <w:szCs w:val="23"/>
          <w:u w:val="thick" w:color="CBDC58"/>
        </w:rPr>
        <w:t xml:space="preserve">ACADEMIC </w:t>
      </w:r>
      <w:r>
        <w:rPr>
          <w:b/>
          <w:color w:val="363435"/>
          <w:position w:val="10"/>
          <w:sz w:val="23"/>
          <w:szCs w:val="23"/>
          <w:u w:val="thick" w:color="CBDC58"/>
        </w:rPr>
        <w:t xml:space="preserve">LIBRARIES                       </w:t>
      </w:r>
      <w:r>
        <w:rPr>
          <w:b/>
          <w:color w:val="363435"/>
          <w:spacing w:val="17"/>
          <w:position w:val="10"/>
          <w:sz w:val="23"/>
          <w:szCs w:val="23"/>
          <w:u w:val="thick" w:color="CBDC58"/>
        </w:rPr>
        <w:t xml:space="preserve"> </w:t>
      </w:r>
      <w:r>
        <w:rPr>
          <w:b/>
          <w:color w:val="363435"/>
          <w:sz w:val="38"/>
          <w:szCs w:val="38"/>
          <w:u w:val="thick" w:color="CBDC58"/>
        </w:rPr>
        <w:t>18</w:t>
      </w:r>
    </w:p>
    <w:p w:rsidR="00231DC7" w:rsidRDefault="004418E7">
      <w:pPr>
        <w:spacing w:before="65"/>
        <w:ind w:left="421"/>
        <w:rPr>
          <w:sz w:val="23"/>
          <w:szCs w:val="23"/>
        </w:rPr>
      </w:pPr>
      <w:r>
        <w:rPr>
          <w:b/>
          <w:color w:val="363435"/>
          <w:sz w:val="23"/>
          <w:szCs w:val="23"/>
        </w:rPr>
        <w:t>THE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IM</w:t>
      </w:r>
      <w:r>
        <w:rPr>
          <w:b/>
          <w:color w:val="363435"/>
          <w:spacing w:val="-16"/>
          <w:w w:val="97"/>
          <w:sz w:val="23"/>
          <w:szCs w:val="23"/>
        </w:rPr>
        <w:t>P</w:t>
      </w:r>
      <w:r>
        <w:rPr>
          <w:b/>
          <w:color w:val="363435"/>
          <w:w w:val="97"/>
          <w:sz w:val="23"/>
          <w:szCs w:val="23"/>
        </w:rPr>
        <w:t>ACT</w:t>
      </w:r>
      <w:r>
        <w:rPr>
          <w:b/>
          <w:color w:val="363435"/>
          <w:spacing w:val="6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INFORM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TION</w:t>
      </w:r>
      <w:r>
        <w:rPr>
          <w:b/>
          <w:color w:val="363435"/>
          <w:spacing w:val="17"/>
          <w:w w:val="97"/>
          <w:sz w:val="23"/>
          <w:szCs w:val="23"/>
        </w:rPr>
        <w:t xml:space="preserve"> </w:t>
      </w:r>
      <w:r>
        <w:rPr>
          <w:b/>
          <w:color w:val="363435"/>
          <w:w w:val="97"/>
          <w:sz w:val="23"/>
          <w:szCs w:val="23"/>
        </w:rPr>
        <w:t>COMMUNIC</w:t>
      </w:r>
      <w:r>
        <w:rPr>
          <w:b/>
          <w:color w:val="363435"/>
          <w:spacing w:val="-16"/>
          <w:w w:val="97"/>
          <w:sz w:val="23"/>
          <w:szCs w:val="23"/>
        </w:rPr>
        <w:t>A</w:t>
      </w:r>
      <w:r>
        <w:rPr>
          <w:b/>
          <w:color w:val="363435"/>
          <w:w w:val="97"/>
          <w:sz w:val="23"/>
          <w:szCs w:val="23"/>
        </w:rPr>
        <w:t>TION</w:t>
      </w:r>
      <w:r>
        <w:rPr>
          <w:b/>
          <w:color w:val="363435"/>
          <w:spacing w:val="17"/>
          <w:w w:val="97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TECHNOLOGY</w:t>
      </w:r>
    </w:p>
    <w:p w:rsidR="00231DC7" w:rsidRDefault="004418E7">
      <w:pPr>
        <w:spacing w:line="360" w:lineRule="exact"/>
        <w:ind w:left="421"/>
        <w:rPr>
          <w:sz w:val="38"/>
          <w:szCs w:val="38"/>
        </w:rPr>
      </w:pPr>
      <w:r>
        <w:rPr>
          <w:b/>
          <w:color w:val="363435"/>
          <w:position w:val="6"/>
          <w:sz w:val="23"/>
          <w:szCs w:val="23"/>
        </w:rPr>
        <w:t>ON</w:t>
      </w:r>
      <w:r>
        <w:rPr>
          <w:b/>
          <w:color w:val="363435"/>
          <w:spacing w:val="-12"/>
          <w:position w:val="6"/>
          <w:sz w:val="23"/>
          <w:szCs w:val="23"/>
        </w:rPr>
        <w:t xml:space="preserve"> </w:t>
      </w:r>
      <w:r>
        <w:rPr>
          <w:b/>
          <w:color w:val="363435"/>
          <w:w w:val="98"/>
          <w:position w:val="6"/>
          <w:sz w:val="23"/>
          <w:szCs w:val="23"/>
        </w:rPr>
        <w:t>TEACHING</w:t>
      </w:r>
      <w:r>
        <w:rPr>
          <w:b/>
          <w:color w:val="363435"/>
          <w:spacing w:val="-13"/>
          <w:w w:val="98"/>
          <w:position w:val="6"/>
          <w:sz w:val="23"/>
          <w:szCs w:val="23"/>
        </w:rPr>
        <w:t xml:space="preserve"> </w:t>
      </w:r>
      <w:r>
        <w:rPr>
          <w:b/>
          <w:color w:val="363435"/>
          <w:position w:val="6"/>
          <w:sz w:val="23"/>
          <w:szCs w:val="23"/>
        </w:rPr>
        <w:t>AND</w:t>
      </w:r>
      <w:r>
        <w:rPr>
          <w:b/>
          <w:color w:val="363435"/>
          <w:spacing w:val="-11"/>
          <w:position w:val="6"/>
          <w:sz w:val="23"/>
          <w:szCs w:val="23"/>
        </w:rPr>
        <w:t xml:space="preserve"> </w:t>
      </w:r>
      <w:r>
        <w:rPr>
          <w:b/>
          <w:color w:val="363435"/>
          <w:w w:val="98"/>
          <w:position w:val="6"/>
          <w:sz w:val="23"/>
          <w:szCs w:val="23"/>
        </w:rPr>
        <w:t>LEARNING</w:t>
      </w:r>
      <w:r>
        <w:rPr>
          <w:b/>
          <w:color w:val="363435"/>
          <w:spacing w:val="-13"/>
          <w:w w:val="98"/>
          <w:position w:val="6"/>
          <w:sz w:val="23"/>
          <w:szCs w:val="23"/>
        </w:rPr>
        <w:t xml:space="preserve"> </w:t>
      </w:r>
      <w:r>
        <w:rPr>
          <w:b/>
          <w:color w:val="363435"/>
          <w:w w:val="98"/>
          <w:position w:val="6"/>
          <w:sz w:val="23"/>
          <w:szCs w:val="23"/>
        </w:rPr>
        <w:t>AMONG</w:t>
      </w:r>
      <w:r>
        <w:rPr>
          <w:b/>
          <w:color w:val="363435"/>
          <w:spacing w:val="-4"/>
          <w:w w:val="98"/>
          <w:position w:val="6"/>
          <w:sz w:val="23"/>
          <w:szCs w:val="23"/>
        </w:rPr>
        <w:t xml:space="preserve"> </w:t>
      </w:r>
      <w:r>
        <w:rPr>
          <w:b/>
          <w:color w:val="363435"/>
          <w:w w:val="98"/>
          <w:position w:val="6"/>
          <w:sz w:val="23"/>
          <w:szCs w:val="23"/>
        </w:rPr>
        <w:t>THE</w:t>
      </w:r>
      <w:r>
        <w:rPr>
          <w:b/>
          <w:color w:val="363435"/>
          <w:spacing w:val="-13"/>
          <w:w w:val="98"/>
          <w:position w:val="6"/>
          <w:sz w:val="23"/>
          <w:szCs w:val="23"/>
        </w:rPr>
        <w:t xml:space="preserve"> </w:t>
      </w:r>
      <w:r>
        <w:rPr>
          <w:b/>
          <w:color w:val="363435"/>
          <w:position w:val="6"/>
          <w:sz w:val="23"/>
          <w:szCs w:val="23"/>
        </w:rPr>
        <w:t xml:space="preserve">ACADEMIC                                          </w:t>
      </w:r>
      <w:r>
        <w:rPr>
          <w:b/>
          <w:color w:val="363435"/>
          <w:spacing w:val="12"/>
          <w:position w:val="6"/>
          <w:sz w:val="23"/>
          <w:szCs w:val="23"/>
        </w:rPr>
        <w:t xml:space="preserve"> </w:t>
      </w:r>
      <w:r>
        <w:rPr>
          <w:b/>
          <w:color w:val="363435"/>
          <w:position w:val="-2"/>
          <w:sz w:val="38"/>
          <w:szCs w:val="38"/>
        </w:rPr>
        <w:t>19</w:t>
      </w:r>
    </w:p>
    <w:p w:rsidR="00231DC7" w:rsidRDefault="004418E7">
      <w:pPr>
        <w:spacing w:line="200" w:lineRule="exact"/>
        <w:ind w:left="421"/>
        <w:rPr>
          <w:sz w:val="23"/>
          <w:szCs w:val="23"/>
        </w:rPr>
      </w:pPr>
      <w:r>
        <w:rPr>
          <w:b/>
          <w:color w:val="363435"/>
          <w:w w:val="97"/>
          <w:position w:val="1"/>
          <w:sz w:val="23"/>
          <w:szCs w:val="23"/>
        </w:rPr>
        <w:t>LIBRARIANS</w:t>
      </w:r>
      <w:r>
        <w:rPr>
          <w:b/>
          <w:color w:val="363435"/>
          <w:spacing w:val="15"/>
          <w:w w:val="97"/>
          <w:position w:val="1"/>
          <w:sz w:val="23"/>
          <w:szCs w:val="23"/>
        </w:rPr>
        <w:t xml:space="preserve"> </w:t>
      </w:r>
      <w:r>
        <w:rPr>
          <w:b/>
          <w:color w:val="363435"/>
          <w:w w:val="97"/>
          <w:position w:val="1"/>
          <w:sz w:val="23"/>
          <w:szCs w:val="23"/>
        </w:rPr>
        <w:t>OF</w:t>
      </w:r>
      <w:r>
        <w:rPr>
          <w:b/>
          <w:color w:val="363435"/>
          <w:spacing w:val="-17"/>
          <w:w w:val="97"/>
          <w:position w:val="1"/>
          <w:sz w:val="23"/>
          <w:szCs w:val="23"/>
        </w:rPr>
        <w:t xml:space="preserve"> </w:t>
      </w:r>
      <w:r>
        <w:rPr>
          <w:b/>
          <w:color w:val="363435"/>
          <w:w w:val="97"/>
          <w:position w:val="1"/>
          <w:sz w:val="23"/>
          <w:szCs w:val="23"/>
        </w:rPr>
        <w:t>ADAM</w:t>
      </w:r>
      <w:r>
        <w:rPr>
          <w:b/>
          <w:color w:val="363435"/>
          <w:spacing w:val="-24"/>
          <w:w w:val="97"/>
          <w:position w:val="1"/>
          <w:sz w:val="23"/>
          <w:szCs w:val="23"/>
        </w:rPr>
        <w:t>AW</w:t>
      </w:r>
      <w:r>
        <w:rPr>
          <w:b/>
          <w:color w:val="363435"/>
          <w:w w:val="97"/>
          <w:position w:val="1"/>
          <w:sz w:val="23"/>
          <w:szCs w:val="23"/>
        </w:rPr>
        <w:t>A</w:t>
      </w:r>
      <w:r>
        <w:rPr>
          <w:b/>
          <w:color w:val="363435"/>
          <w:spacing w:val="-1"/>
          <w:w w:val="97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23"/>
          <w:szCs w:val="23"/>
        </w:rPr>
        <w:t>S</w:t>
      </w:r>
      <w:r>
        <w:rPr>
          <w:b/>
          <w:color w:val="363435"/>
          <w:spacing w:val="-17"/>
          <w:position w:val="1"/>
          <w:sz w:val="23"/>
          <w:szCs w:val="23"/>
        </w:rPr>
        <w:t>TA</w:t>
      </w:r>
      <w:r>
        <w:rPr>
          <w:b/>
          <w:color w:val="363435"/>
          <w:position w:val="1"/>
          <w:sz w:val="23"/>
          <w:szCs w:val="23"/>
        </w:rPr>
        <w:t>TE</w:t>
      </w:r>
      <w:r>
        <w:rPr>
          <w:b/>
          <w:color w:val="363435"/>
          <w:spacing w:val="-16"/>
          <w:position w:val="1"/>
          <w:sz w:val="23"/>
          <w:szCs w:val="23"/>
        </w:rPr>
        <w:t xml:space="preserve"> </w:t>
      </w:r>
      <w:r>
        <w:rPr>
          <w:b/>
          <w:color w:val="363435"/>
          <w:w w:val="97"/>
          <w:position w:val="1"/>
          <w:sz w:val="23"/>
          <w:szCs w:val="23"/>
        </w:rPr>
        <w:t>PO</w:t>
      </w:r>
      <w:r>
        <w:rPr>
          <w:b/>
          <w:color w:val="363435"/>
          <w:spacing w:val="-20"/>
          <w:w w:val="97"/>
          <w:position w:val="1"/>
          <w:sz w:val="23"/>
          <w:szCs w:val="23"/>
        </w:rPr>
        <w:t>L</w:t>
      </w:r>
      <w:r>
        <w:rPr>
          <w:b/>
          <w:color w:val="363435"/>
          <w:w w:val="97"/>
          <w:position w:val="1"/>
          <w:sz w:val="23"/>
          <w:szCs w:val="23"/>
        </w:rPr>
        <w:t>YTECHNIC</w:t>
      </w:r>
      <w:r>
        <w:rPr>
          <w:b/>
          <w:color w:val="363435"/>
          <w:spacing w:val="9"/>
          <w:w w:val="97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23"/>
          <w:szCs w:val="23"/>
        </w:rPr>
        <w:t>YOLA.</w:t>
      </w:r>
    </w:p>
    <w:p w:rsidR="00231DC7" w:rsidRDefault="00231DC7">
      <w:pPr>
        <w:spacing w:before="10" w:line="220" w:lineRule="exact"/>
        <w:rPr>
          <w:sz w:val="22"/>
          <w:szCs w:val="22"/>
        </w:rPr>
      </w:pPr>
    </w:p>
    <w:p w:rsidR="00231DC7" w:rsidRDefault="004418E7">
      <w:pPr>
        <w:spacing w:line="280" w:lineRule="atLeast"/>
        <w:ind w:left="423" w:right="754"/>
        <w:rPr>
          <w:sz w:val="23"/>
          <w:szCs w:val="23"/>
        </w:rPr>
      </w:pPr>
      <w:r>
        <w:rPr>
          <w:b/>
          <w:color w:val="363435"/>
          <w:w w:val="98"/>
          <w:sz w:val="23"/>
          <w:szCs w:val="23"/>
        </w:rPr>
        <w:t>ASSESSMENT</w:t>
      </w:r>
      <w:r>
        <w:rPr>
          <w:b/>
          <w:color w:val="363435"/>
          <w:spacing w:val="-4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20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THE</w:t>
      </w:r>
      <w:r>
        <w:rPr>
          <w:b/>
          <w:color w:val="363435"/>
          <w:spacing w:val="-11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EXTENT</w:t>
      </w:r>
      <w:r>
        <w:rPr>
          <w:b/>
          <w:color w:val="363435"/>
          <w:spacing w:val="-8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TH</w:t>
      </w:r>
      <w:r>
        <w:rPr>
          <w:b/>
          <w:color w:val="363435"/>
          <w:spacing w:val="-17"/>
          <w:sz w:val="23"/>
          <w:szCs w:val="23"/>
        </w:rPr>
        <w:t>A</w:t>
      </w:r>
      <w:r>
        <w:rPr>
          <w:b/>
          <w:color w:val="363435"/>
          <w:sz w:val="23"/>
          <w:szCs w:val="23"/>
        </w:rPr>
        <w:t>T</w:t>
      </w:r>
      <w:r>
        <w:rPr>
          <w:b/>
          <w:color w:val="363435"/>
          <w:spacing w:val="-1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S</w:t>
      </w:r>
      <w:r>
        <w:rPr>
          <w:b/>
          <w:color w:val="363435"/>
          <w:spacing w:val="-17"/>
          <w:sz w:val="23"/>
          <w:szCs w:val="23"/>
        </w:rPr>
        <w:t>TA</w:t>
      </w:r>
      <w:r>
        <w:rPr>
          <w:b/>
          <w:color w:val="363435"/>
          <w:sz w:val="23"/>
          <w:szCs w:val="23"/>
        </w:rPr>
        <w:t>TE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UNIVERSITY</w:t>
      </w:r>
      <w:r>
        <w:rPr>
          <w:b/>
          <w:color w:val="363435"/>
          <w:spacing w:val="-8"/>
          <w:w w:val="98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 xml:space="preserve">LIBRARIES </w:t>
      </w:r>
      <w:r>
        <w:rPr>
          <w:b/>
          <w:color w:val="363435"/>
          <w:sz w:val="23"/>
          <w:szCs w:val="23"/>
        </w:rPr>
        <w:t>IN</w:t>
      </w:r>
      <w:r>
        <w:rPr>
          <w:b/>
          <w:color w:val="363435"/>
          <w:spacing w:val="-10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THE NO</w:t>
      </w:r>
      <w:r>
        <w:rPr>
          <w:b/>
          <w:color w:val="363435"/>
          <w:spacing w:val="-8"/>
          <w:sz w:val="23"/>
          <w:szCs w:val="23"/>
        </w:rPr>
        <w:t>R</w:t>
      </w:r>
      <w:r>
        <w:rPr>
          <w:b/>
          <w:color w:val="363435"/>
          <w:sz w:val="23"/>
          <w:szCs w:val="23"/>
        </w:rPr>
        <w:t>TH</w:t>
      </w:r>
      <w:r>
        <w:rPr>
          <w:b/>
          <w:color w:val="363435"/>
          <w:spacing w:val="-22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WEST</w:t>
      </w:r>
      <w:r>
        <w:rPr>
          <w:b/>
          <w:color w:val="363435"/>
          <w:spacing w:val="-1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ZONE</w:t>
      </w:r>
      <w:r>
        <w:rPr>
          <w:b/>
          <w:color w:val="363435"/>
          <w:spacing w:val="-14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OF</w:t>
      </w:r>
      <w:r>
        <w:rPr>
          <w:b/>
          <w:color w:val="363435"/>
          <w:spacing w:val="-16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>NIGERIA</w:t>
      </w:r>
      <w:r>
        <w:rPr>
          <w:b/>
          <w:color w:val="363435"/>
          <w:spacing w:val="-13"/>
          <w:w w:val="98"/>
          <w:sz w:val="23"/>
          <w:szCs w:val="23"/>
        </w:rPr>
        <w:t xml:space="preserve"> </w:t>
      </w:r>
      <w:r>
        <w:rPr>
          <w:b/>
          <w:color w:val="363435"/>
          <w:sz w:val="23"/>
          <w:szCs w:val="23"/>
        </w:rPr>
        <w:t>HAS</w:t>
      </w:r>
      <w:r>
        <w:rPr>
          <w:b/>
          <w:color w:val="363435"/>
          <w:spacing w:val="-10"/>
          <w:sz w:val="23"/>
          <w:szCs w:val="23"/>
        </w:rPr>
        <w:t xml:space="preserve"> </w:t>
      </w:r>
      <w:r>
        <w:rPr>
          <w:b/>
          <w:color w:val="363435"/>
          <w:w w:val="98"/>
          <w:sz w:val="23"/>
          <w:szCs w:val="23"/>
        </w:rPr>
        <w:t xml:space="preserve">IMPLEMENTED </w:t>
      </w:r>
      <w:r>
        <w:rPr>
          <w:b/>
          <w:color w:val="363435"/>
          <w:sz w:val="23"/>
          <w:szCs w:val="23"/>
        </w:rPr>
        <w:t>CULNU</w:t>
      </w:r>
    </w:p>
    <w:p w:rsidR="00231DC7" w:rsidRDefault="004418E7">
      <w:pPr>
        <w:spacing w:line="280" w:lineRule="exact"/>
        <w:ind w:left="423"/>
        <w:rPr>
          <w:sz w:val="38"/>
          <w:szCs w:val="38"/>
        </w:rPr>
      </w:pPr>
      <w:r>
        <w:rPr>
          <w:b/>
          <w:color w:val="363435"/>
          <w:w w:val="97"/>
          <w:position w:val="-1"/>
          <w:sz w:val="23"/>
          <w:szCs w:val="23"/>
        </w:rPr>
        <w:t>S</w:t>
      </w:r>
      <w:r>
        <w:rPr>
          <w:b/>
          <w:color w:val="363435"/>
          <w:spacing w:val="-16"/>
          <w:w w:val="97"/>
          <w:position w:val="-1"/>
          <w:sz w:val="23"/>
          <w:szCs w:val="23"/>
        </w:rPr>
        <w:t>T</w:t>
      </w:r>
      <w:r>
        <w:rPr>
          <w:b/>
          <w:color w:val="363435"/>
          <w:w w:val="97"/>
          <w:position w:val="-1"/>
          <w:sz w:val="23"/>
          <w:szCs w:val="23"/>
        </w:rPr>
        <w:t>ANDARDS</w:t>
      </w:r>
      <w:r>
        <w:rPr>
          <w:b/>
          <w:color w:val="363435"/>
          <w:spacing w:val="14"/>
          <w:w w:val="97"/>
          <w:position w:val="-1"/>
          <w:sz w:val="23"/>
          <w:szCs w:val="23"/>
        </w:rPr>
        <w:t xml:space="preserve"> </w:t>
      </w:r>
      <w:r>
        <w:rPr>
          <w:b/>
          <w:color w:val="363435"/>
          <w:position w:val="-1"/>
          <w:sz w:val="23"/>
          <w:szCs w:val="23"/>
        </w:rPr>
        <w:t>ON</w:t>
      </w:r>
      <w:r>
        <w:rPr>
          <w:b/>
          <w:color w:val="363435"/>
          <w:spacing w:val="-8"/>
          <w:position w:val="-1"/>
          <w:sz w:val="23"/>
          <w:szCs w:val="23"/>
        </w:rPr>
        <w:t xml:space="preserve"> </w:t>
      </w:r>
      <w:r>
        <w:rPr>
          <w:b/>
          <w:color w:val="363435"/>
          <w:w w:val="97"/>
          <w:position w:val="-1"/>
          <w:sz w:val="23"/>
          <w:szCs w:val="23"/>
        </w:rPr>
        <w:t>LIBRA</w:t>
      </w:r>
      <w:r>
        <w:rPr>
          <w:b/>
          <w:color w:val="363435"/>
          <w:spacing w:val="-8"/>
          <w:w w:val="97"/>
          <w:position w:val="-1"/>
          <w:sz w:val="23"/>
          <w:szCs w:val="23"/>
        </w:rPr>
        <w:t>R</w:t>
      </w:r>
      <w:r>
        <w:rPr>
          <w:b/>
          <w:color w:val="363435"/>
          <w:w w:val="97"/>
          <w:position w:val="-1"/>
          <w:sz w:val="23"/>
          <w:szCs w:val="23"/>
        </w:rPr>
        <w:t>Y</w:t>
      </w:r>
      <w:r>
        <w:rPr>
          <w:b/>
          <w:color w:val="363435"/>
          <w:spacing w:val="3"/>
          <w:w w:val="97"/>
          <w:position w:val="-1"/>
          <w:sz w:val="23"/>
          <w:szCs w:val="23"/>
        </w:rPr>
        <w:t xml:space="preserve"> </w:t>
      </w:r>
      <w:r>
        <w:rPr>
          <w:b/>
          <w:color w:val="363435"/>
          <w:position w:val="-1"/>
          <w:sz w:val="23"/>
          <w:szCs w:val="23"/>
        </w:rPr>
        <w:t xml:space="preserve">PERSONNEL                                                                           </w:t>
      </w:r>
      <w:r>
        <w:rPr>
          <w:b/>
          <w:color w:val="363435"/>
          <w:spacing w:val="36"/>
          <w:position w:val="-1"/>
          <w:sz w:val="23"/>
          <w:szCs w:val="23"/>
        </w:rPr>
        <w:t xml:space="preserve"> </w:t>
      </w:r>
      <w:r>
        <w:rPr>
          <w:b/>
          <w:color w:val="363435"/>
          <w:position w:val="2"/>
          <w:sz w:val="38"/>
          <w:szCs w:val="38"/>
        </w:rPr>
        <w:t>20</w:t>
      </w:r>
    </w:p>
    <w:p w:rsidR="00231DC7" w:rsidRDefault="00231DC7">
      <w:pPr>
        <w:spacing w:before="7" w:line="200" w:lineRule="exact"/>
      </w:pPr>
    </w:p>
    <w:p w:rsidR="00231DC7" w:rsidRDefault="004418E7">
      <w:pPr>
        <w:spacing w:line="180" w:lineRule="exact"/>
        <w:ind w:left="421"/>
        <w:rPr>
          <w:sz w:val="23"/>
          <w:szCs w:val="23"/>
        </w:rPr>
      </w:pPr>
      <w:r>
        <w:rPr>
          <w:b/>
          <w:color w:val="363435"/>
          <w:w w:val="97"/>
          <w:position w:val="-6"/>
          <w:sz w:val="23"/>
          <w:szCs w:val="23"/>
        </w:rPr>
        <w:t>LIBRA</w:t>
      </w:r>
      <w:r>
        <w:rPr>
          <w:b/>
          <w:color w:val="363435"/>
          <w:spacing w:val="-8"/>
          <w:w w:val="97"/>
          <w:position w:val="-6"/>
          <w:sz w:val="23"/>
          <w:szCs w:val="23"/>
        </w:rPr>
        <w:t>R</w:t>
      </w:r>
      <w:r>
        <w:rPr>
          <w:b/>
          <w:color w:val="363435"/>
          <w:w w:val="97"/>
          <w:position w:val="-6"/>
          <w:sz w:val="23"/>
          <w:szCs w:val="23"/>
        </w:rPr>
        <w:t>Y</w:t>
      </w:r>
      <w:r>
        <w:rPr>
          <w:b/>
          <w:color w:val="363435"/>
          <w:spacing w:val="-10"/>
          <w:w w:val="97"/>
          <w:position w:val="-6"/>
          <w:sz w:val="23"/>
          <w:szCs w:val="23"/>
        </w:rPr>
        <w:t xml:space="preserve"> </w:t>
      </w:r>
      <w:r>
        <w:rPr>
          <w:b/>
          <w:color w:val="363435"/>
          <w:position w:val="-6"/>
          <w:sz w:val="23"/>
          <w:szCs w:val="23"/>
        </w:rPr>
        <w:t>AND</w:t>
      </w:r>
      <w:r>
        <w:rPr>
          <w:b/>
          <w:color w:val="363435"/>
          <w:spacing w:val="-11"/>
          <w:position w:val="-6"/>
          <w:sz w:val="23"/>
          <w:szCs w:val="23"/>
        </w:rPr>
        <w:t xml:space="preserve"> </w:t>
      </w:r>
      <w:r>
        <w:rPr>
          <w:b/>
          <w:color w:val="363435"/>
          <w:w w:val="97"/>
          <w:position w:val="-6"/>
          <w:sz w:val="23"/>
          <w:szCs w:val="23"/>
        </w:rPr>
        <w:t>INFORM</w:t>
      </w:r>
      <w:r>
        <w:rPr>
          <w:b/>
          <w:color w:val="363435"/>
          <w:spacing w:val="-16"/>
          <w:w w:val="97"/>
          <w:position w:val="-6"/>
          <w:sz w:val="23"/>
          <w:szCs w:val="23"/>
        </w:rPr>
        <w:t>A</w:t>
      </w:r>
      <w:r>
        <w:rPr>
          <w:b/>
          <w:color w:val="363435"/>
          <w:w w:val="97"/>
          <w:position w:val="-6"/>
          <w:sz w:val="23"/>
          <w:szCs w:val="23"/>
        </w:rPr>
        <w:t>TION</w:t>
      </w:r>
      <w:r>
        <w:rPr>
          <w:b/>
          <w:color w:val="363435"/>
          <w:spacing w:val="13"/>
          <w:w w:val="97"/>
          <w:position w:val="-6"/>
          <w:sz w:val="23"/>
          <w:szCs w:val="23"/>
        </w:rPr>
        <w:t xml:space="preserve"> </w:t>
      </w:r>
      <w:r>
        <w:rPr>
          <w:b/>
          <w:color w:val="363435"/>
          <w:w w:val="97"/>
          <w:position w:val="-6"/>
          <w:sz w:val="23"/>
          <w:szCs w:val="23"/>
        </w:rPr>
        <w:t>TECHNOLOGY</w:t>
      </w:r>
      <w:r>
        <w:rPr>
          <w:b/>
          <w:color w:val="363435"/>
          <w:spacing w:val="9"/>
          <w:w w:val="97"/>
          <w:position w:val="-6"/>
          <w:sz w:val="23"/>
          <w:szCs w:val="23"/>
        </w:rPr>
        <w:t xml:space="preserve"> </w:t>
      </w:r>
      <w:r>
        <w:rPr>
          <w:b/>
          <w:color w:val="363435"/>
          <w:w w:val="97"/>
          <w:position w:val="-6"/>
          <w:sz w:val="23"/>
          <w:szCs w:val="23"/>
        </w:rPr>
        <w:t>PROCESSING</w:t>
      </w:r>
      <w:r>
        <w:rPr>
          <w:b/>
          <w:color w:val="363435"/>
          <w:spacing w:val="16"/>
          <w:w w:val="97"/>
          <w:position w:val="-6"/>
          <w:sz w:val="23"/>
          <w:szCs w:val="23"/>
        </w:rPr>
        <w:t xml:space="preserve"> </w:t>
      </w:r>
      <w:r>
        <w:rPr>
          <w:b/>
          <w:color w:val="363435"/>
          <w:position w:val="-6"/>
          <w:sz w:val="23"/>
          <w:szCs w:val="23"/>
        </w:rPr>
        <w:t>SKILLS</w:t>
      </w:r>
      <w:r>
        <w:rPr>
          <w:b/>
          <w:color w:val="363435"/>
          <w:spacing w:val="-18"/>
          <w:position w:val="-6"/>
          <w:sz w:val="23"/>
          <w:szCs w:val="23"/>
        </w:rPr>
        <w:t xml:space="preserve"> </w:t>
      </w:r>
      <w:r>
        <w:rPr>
          <w:b/>
          <w:color w:val="363435"/>
          <w:position w:val="-6"/>
          <w:sz w:val="23"/>
          <w:szCs w:val="23"/>
        </w:rPr>
        <w:t>FOR</w:t>
      </w:r>
    </w:p>
    <w:p w:rsidR="00231DC7" w:rsidRDefault="004418E7">
      <w:pPr>
        <w:spacing w:line="360" w:lineRule="exact"/>
        <w:ind w:left="113"/>
        <w:rPr>
          <w:sz w:val="38"/>
          <w:szCs w:val="38"/>
        </w:rPr>
      </w:pPr>
      <w:r>
        <w:rPr>
          <w:b/>
          <w:color w:val="363435"/>
          <w:w w:val="98"/>
          <w:position w:val="-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-1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1"/>
          <w:position w:val="-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-1"/>
          <w:sz w:val="23"/>
          <w:szCs w:val="23"/>
          <w:u w:val="thick" w:color="CBDC58"/>
        </w:rPr>
        <w:t>ENTREPRENEURSHIP</w:t>
      </w:r>
      <w:r>
        <w:rPr>
          <w:b/>
          <w:color w:val="363435"/>
          <w:spacing w:val="-12"/>
          <w:w w:val="98"/>
          <w:position w:val="-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-1"/>
          <w:sz w:val="23"/>
          <w:szCs w:val="23"/>
          <w:u w:val="thick" w:color="CBDC58"/>
        </w:rPr>
        <w:t>IN</w:t>
      </w:r>
      <w:r>
        <w:rPr>
          <w:b/>
          <w:color w:val="363435"/>
          <w:spacing w:val="-6"/>
          <w:position w:val="-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-1"/>
          <w:sz w:val="23"/>
          <w:szCs w:val="23"/>
          <w:u w:val="thick" w:color="CBDC58"/>
        </w:rPr>
        <w:t>NO</w:t>
      </w:r>
      <w:r>
        <w:rPr>
          <w:b/>
          <w:color w:val="363435"/>
          <w:spacing w:val="-8"/>
          <w:position w:val="-1"/>
          <w:sz w:val="23"/>
          <w:szCs w:val="23"/>
          <w:u w:val="thick" w:color="CBDC58"/>
        </w:rPr>
        <w:t>R</w:t>
      </w:r>
      <w:r>
        <w:rPr>
          <w:b/>
          <w:color w:val="363435"/>
          <w:position w:val="-1"/>
          <w:sz w:val="23"/>
          <w:szCs w:val="23"/>
          <w:u w:val="thick" w:color="CBDC58"/>
        </w:rPr>
        <w:t>TH</w:t>
      </w:r>
      <w:r>
        <w:rPr>
          <w:b/>
          <w:color w:val="363435"/>
          <w:spacing w:val="-18"/>
          <w:position w:val="-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-1"/>
          <w:sz w:val="23"/>
          <w:szCs w:val="23"/>
          <w:u w:val="thick" w:color="CBDC58"/>
        </w:rPr>
        <w:t>CENTRAL</w:t>
      </w:r>
      <w:r>
        <w:rPr>
          <w:b/>
          <w:color w:val="363435"/>
          <w:spacing w:val="-12"/>
          <w:w w:val="98"/>
          <w:position w:val="-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-1"/>
          <w:sz w:val="23"/>
          <w:szCs w:val="23"/>
          <w:u w:val="thick" w:color="CBDC58"/>
        </w:rPr>
        <w:t xml:space="preserve">NIGERIA                                                 </w:t>
      </w:r>
      <w:r>
        <w:rPr>
          <w:b/>
          <w:color w:val="363435"/>
          <w:spacing w:val="57"/>
          <w:position w:val="-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38"/>
          <w:szCs w:val="38"/>
          <w:u w:val="thick" w:color="CBDC58"/>
        </w:rPr>
        <w:t>20</w:t>
      </w:r>
    </w:p>
    <w:p w:rsidR="00231DC7" w:rsidRDefault="00231DC7">
      <w:pPr>
        <w:spacing w:before="2" w:line="140" w:lineRule="exact"/>
        <w:rPr>
          <w:sz w:val="14"/>
          <w:szCs w:val="14"/>
        </w:rPr>
      </w:pPr>
    </w:p>
    <w:p w:rsidR="00231DC7" w:rsidRDefault="004418E7">
      <w:pPr>
        <w:spacing w:line="140" w:lineRule="exact"/>
        <w:ind w:left="421"/>
        <w:rPr>
          <w:sz w:val="23"/>
          <w:szCs w:val="23"/>
        </w:rPr>
      </w:pPr>
      <w:r>
        <w:rPr>
          <w:b/>
          <w:color w:val="363435"/>
          <w:w w:val="98"/>
          <w:position w:val="-10"/>
          <w:sz w:val="23"/>
          <w:szCs w:val="23"/>
        </w:rPr>
        <w:t>ETHICAL</w:t>
      </w:r>
      <w:r>
        <w:rPr>
          <w:b/>
          <w:color w:val="363435"/>
          <w:spacing w:val="-13"/>
          <w:w w:val="98"/>
          <w:position w:val="-10"/>
          <w:sz w:val="23"/>
          <w:szCs w:val="23"/>
        </w:rPr>
        <w:t xml:space="preserve"> </w:t>
      </w:r>
      <w:r>
        <w:rPr>
          <w:b/>
          <w:color w:val="363435"/>
          <w:position w:val="-10"/>
          <w:sz w:val="23"/>
          <w:szCs w:val="23"/>
        </w:rPr>
        <w:t>ISSUES</w:t>
      </w:r>
      <w:r>
        <w:rPr>
          <w:b/>
          <w:color w:val="363435"/>
          <w:spacing w:val="-17"/>
          <w:position w:val="-10"/>
          <w:sz w:val="23"/>
          <w:szCs w:val="23"/>
        </w:rPr>
        <w:t xml:space="preserve"> </w:t>
      </w:r>
      <w:r>
        <w:rPr>
          <w:b/>
          <w:color w:val="363435"/>
          <w:position w:val="-10"/>
          <w:sz w:val="23"/>
          <w:szCs w:val="23"/>
        </w:rPr>
        <w:t>IN</w:t>
      </w:r>
      <w:r>
        <w:rPr>
          <w:b/>
          <w:color w:val="363435"/>
          <w:spacing w:val="-6"/>
          <w:position w:val="-10"/>
          <w:sz w:val="23"/>
          <w:szCs w:val="23"/>
        </w:rPr>
        <w:t xml:space="preserve"> </w:t>
      </w:r>
      <w:r>
        <w:rPr>
          <w:b/>
          <w:color w:val="363435"/>
          <w:w w:val="98"/>
          <w:position w:val="-10"/>
          <w:sz w:val="23"/>
          <w:szCs w:val="23"/>
        </w:rPr>
        <w:t>MANAGEMENT</w:t>
      </w:r>
      <w:r>
        <w:rPr>
          <w:b/>
          <w:color w:val="363435"/>
          <w:spacing w:val="-4"/>
          <w:w w:val="98"/>
          <w:position w:val="-10"/>
          <w:sz w:val="23"/>
          <w:szCs w:val="23"/>
        </w:rPr>
        <w:t xml:space="preserve"> </w:t>
      </w:r>
      <w:r>
        <w:rPr>
          <w:b/>
          <w:color w:val="363435"/>
          <w:position w:val="-10"/>
          <w:sz w:val="23"/>
          <w:szCs w:val="23"/>
        </w:rPr>
        <w:t>OF</w:t>
      </w:r>
      <w:r>
        <w:rPr>
          <w:b/>
          <w:color w:val="363435"/>
          <w:spacing w:val="-16"/>
          <w:position w:val="-10"/>
          <w:sz w:val="23"/>
          <w:szCs w:val="23"/>
        </w:rPr>
        <w:t xml:space="preserve"> </w:t>
      </w:r>
      <w:r>
        <w:rPr>
          <w:b/>
          <w:color w:val="363435"/>
          <w:position w:val="-10"/>
          <w:sz w:val="23"/>
          <w:szCs w:val="23"/>
        </w:rPr>
        <w:t>BIG</w:t>
      </w:r>
      <w:r>
        <w:rPr>
          <w:b/>
          <w:color w:val="363435"/>
          <w:spacing w:val="-9"/>
          <w:position w:val="-10"/>
          <w:sz w:val="23"/>
          <w:szCs w:val="23"/>
        </w:rPr>
        <w:t xml:space="preserve"> </w:t>
      </w:r>
      <w:r>
        <w:rPr>
          <w:b/>
          <w:color w:val="363435"/>
          <w:w w:val="97"/>
          <w:position w:val="-10"/>
          <w:sz w:val="23"/>
          <w:szCs w:val="23"/>
        </w:rPr>
        <w:t>D</w:t>
      </w:r>
      <w:r>
        <w:rPr>
          <w:b/>
          <w:color w:val="363435"/>
          <w:spacing w:val="-16"/>
          <w:w w:val="97"/>
          <w:position w:val="-10"/>
          <w:sz w:val="23"/>
          <w:szCs w:val="23"/>
        </w:rPr>
        <w:t>AT</w:t>
      </w:r>
      <w:r>
        <w:rPr>
          <w:b/>
          <w:color w:val="363435"/>
          <w:w w:val="97"/>
          <w:position w:val="-10"/>
          <w:sz w:val="23"/>
          <w:szCs w:val="23"/>
        </w:rPr>
        <w:t>A</w:t>
      </w:r>
      <w:r>
        <w:rPr>
          <w:b/>
          <w:color w:val="363435"/>
          <w:spacing w:val="-7"/>
          <w:w w:val="97"/>
          <w:position w:val="-10"/>
          <w:sz w:val="23"/>
          <w:szCs w:val="23"/>
        </w:rPr>
        <w:t xml:space="preserve"> </w:t>
      </w:r>
      <w:r>
        <w:rPr>
          <w:b/>
          <w:color w:val="363435"/>
          <w:position w:val="-10"/>
          <w:sz w:val="23"/>
          <w:szCs w:val="23"/>
        </w:rPr>
        <w:t>IN</w:t>
      </w:r>
    </w:p>
    <w:p w:rsidR="00231DC7" w:rsidRDefault="004418E7">
      <w:pPr>
        <w:spacing w:line="400" w:lineRule="exact"/>
        <w:ind w:left="420"/>
        <w:rPr>
          <w:sz w:val="38"/>
          <w:szCs w:val="38"/>
        </w:rPr>
      </w:pPr>
      <w:r>
        <w:rPr>
          <w:b/>
          <w:color w:val="363435"/>
          <w:w w:val="98"/>
          <w:position w:val="-3"/>
          <w:sz w:val="23"/>
          <w:szCs w:val="23"/>
        </w:rPr>
        <w:t>LIBRARIES</w:t>
      </w:r>
      <w:r>
        <w:rPr>
          <w:b/>
          <w:color w:val="363435"/>
          <w:spacing w:val="-13"/>
          <w:w w:val="98"/>
          <w:position w:val="-3"/>
          <w:sz w:val="23"/>
          <w:szCs w:val="23"/>
        </w:rPr>
        <w:t xml:space="preserve"> </w:t>
      </w:r>
      <w:r>
        <w:rPr>
          <w:b/>
          <w:color w:val="363435"/>
          <w:position w:val="-3"/>
          <w:sz w:val="23"/>
          <w:szCs w:val="23"/>
        </w:rPr>
        <w:t>AND</w:t>
      </w:r>
      <w:r>
        <w:rPr>
          <w:b/>
          <w:color w:val="363435"/>
          <w:spacing w:val="-11"/>
          <w:position w:val="-3"/>
          <w:sz w:val="23"/>
          <w:szCs w:val="23"/>
        </w:rPr>
        <w:t xml:space="preserve"> </w:t>
      </w:r>
      <w:r>
        <w:rPr>
          <w:b/>
          <w:color w:val="363435"/>
          <w:position w:val="-3"/>
          <w:sz w:val="23"/>
          <w:szCs w:val="23"/>
        </w:rPr>
        <w:t>OTHER</w:t>
      </w:r>
      <w:r>
        <w:rPr>
          <w:b/>
          <w:color w:val="363435"/>
          <w:spacing w:val="-18"/>
          <w:position w:val="-3"/>
          <w:sz w:val="23"/>
          <w:szCs w:val="23"/>
        </w:rPr>
        <w:t xml:space="preserve"> </w:t>
      </w:r>
      <w:r>
        <w:rPr>
          <w:b/>
          <w:color w:val="363435"/>
          <w:w w:val="97"/>
          <w:position w:val="-3"/>
          <w:sz w:val="23"/>
          <w:szCs w:val="23"/>
        </w:rPr>
        <w:t>INFORM</w:t>
      </w:r>
      <w:r>
        <w:rPr>
          <w:b/>
          <w:color w:val="363435"/>
          <w:spacing w:val="-16"/>
          <w:w w:val="97"/>
          <w:position w:val="-3"/>
          <w:sz w:val="23"/>
          <w:szCs w:val="23"/>
        </w:rPr>
        <w:t>A</w:t>
      </w:r>
      <w:r>
        <w:rPr>
          <w:b/>
          <w:color w:val="363435"/>
          <w:w w:val="97"/>
          <w:position w:val="-3"/>
          <w:sz w:val="23"/>
          <w:szCs w:val="23"/>
        </w:rPr>
        <w:t>TION</w:t>
      </w:r>
      <w:r>
        <w:rPr>
          <w:b/>
          <w:color w:val="363435"/>
          <w:spacing w:val="17"/>
          <w:w w:val="97"/>
          <w:position w:val="-3"/>
          <w:sz w:val="23"/>
          <w:szCs w:val="23"/>
        </w:rPr>
        <w:t xml:space="preserve"> </w:t>
      </w:r>
      <w:r>
        <w:rPr>
          <w:b/>
          <w:color w:val="363435"/>
          <w:position w:val="-3"/>
          <w:sz w:val="23"/>
          <w:szCs w:val="23"/>
        </w:rPr>
        <w:t xml:space="preserve">CENTERS                                                      </w:t>
      </w:r>
      <w:r>
        <w:rPr>
          <w:b/>
          <w:color w:val="363435"/>
          <w:spacing w:val="40"/>
          <w:position w:val="-3"/>
          <w:sz w:val="23"/>
          <w:szCs w:val="23"/>
        </w:rPr>
        <w:t xml:space="preserve"> </w:t>
      </w:r>
      <w:r>
        <w:rPr>
          <w:b/>
          <w:color w:val="363435"/>
          <w:position w:val="4"/>
          <w:sz w:val="38"/>
          <w:szCs w:val="38"/>
        </w:rPr>
        <w:t>21</w:t>
      </w:r>
    </w:p>
    <w:p w:rsidR="00231DC7" w:rsidRDefault="00231DC7">
      <w:pPr>
        <w:spacing w:before="3" w:line="180" w:lineRule="exact"/>
        <w:rPr>
          <w:sz w:val="18"/>
          <w:szCs w:val="18"/>
        </w:rPr>
      </w:pPr>
    </w:p>
    <w:p w:rsidR="00231DC7" w:rsidRDefault="004418E7">
      <w:pPr>
        <w:spacing w:line="220" w:lineRule="exact"/>
        <w:ind w:left="422"/>
        <w:rPr>
          <w:sz w:val="23"/>
          <w:szCs w:val="23"/>
        </w:rPr>
      </w:pPr>
      <w:r>
        <w:rPr>
          <w:b/>
          <w:color w:val="363435"/>
          <w:w w:val="97"/>
          <w:position w:val="-4"/>
          <w:sz w:val="23"/>
          <w:szCs w:val="23"/>
        </w:rPr>
        <w:t>D</w:t>
      </w:r>
      <w:r>
        <w:rPr>
          <w:b/>
          <w:color w:val="363435"/>
          <w:spacing w:val="-16"/>
          <w:w w:val="97"/>
          <w:position w:val="-4"/>
          <w:sz w:val="23"/>
          <w:szCs w:val="23"/>
        </w:rPr>
        <w:t>AT</w:t>
      </w:r>
      <w:r>
        <w:rPr>
          <w:b/>
          <w:color w:val="363435"/>
          <w:w w:val="97"/>
          <w:position w:val="-4"/>
          <w:sz w:val="23"/>
          <w:szCs w:val="23"/>
        </w:rPr>
        <w:t>A</w:t>
      </w:r>
      <w:r>
        <w:rPr>
          <w:b/>
          <w:color w:val="363435"/>
          <w:spacing w:val="-7"/>
          <w:w w:val="97"/>
          <w:position w:val="-4"/>
          <w:sz w:val="23"/>
          <w:szCs w:val="23"/>
        </w:rPr>
        <w:t xml:space="preserve"> </w:t>
      </w:r>
      <w:r>
        <w:rPr>
          <w:b/>
          <w:color w:val="363435"/>
          <w:w w:val="97"/>
          <w:position w:val="-4"/>
          <w:sz w:val="23"/>
          <w:szCs w:val="23"/>
        </w:rPr>
        <w:t>MANAGEMENT</w:t>
      </w:r>
      <w:r>
        <w:rPr>
          <w:b/>
          <w:color w:val="363435"/>
          <w:spacing w:val="14"/>
          <w:w w:val="97"/>
          <w:position w:val="-4"/>
          <w:sz w:val="23"/>
          <w:szCs w:val="23"/>
        </w:rPr>
        <w:t xml:space="preserve"> </w:t>
      </w:r>
      <w:r>
        <w:rPr>
          <w:b/>
          <w:color w:val="363435"/>
          <w:position w:val="-4"/>
          <w:sz w:val="23"/>
          <w:szCs w:val="23"/>
        </w:rPr>
        <w:t>IN</w:t>
      </w:r>
      <w:r>
        <w:rPr>
          <w:b/>
          <w:color w:val="363435"/>
          <w:spacing w:val="-10"/>
          <w:position w:val="-4"/>
          <w:sz w:val="23"/>
          <w:szCs w:val="23"/>
        </w:rPr>
        <w:t xml:space="preserve"> </w:t>
      </w:r>
      <w:r>
        <w:rPr>
          <w:b/>
          <w:color w:val="363435"/>
          <w:position w:val="-4"/>
          <w:sz w:val="23"/>
          <w:szCs w:val="23"/>
        </w:rPr>
        <w:t>THE</w:t>
      </w:r>
      <w:r>
        <w:rPr>
          <w:b/>
          <w:color w:val="363435"/>
          <w:spacing w:val="-11"/>
          <w:position w:val="-4"/>
          <w:sz w:val="23"/>
          <w:szCs w:val="23"/>
        </w:rPr>
        <w:t xml:space="preserve"> </w:t>
      </w:r>
      <w:r>
        <w:rPr>
          <w:b/>
          <w:color w:val="363435"/>
          <w:w w:val="98"/>
          <w:position w:val="-4"/>
          <w:sz w:val="23"/>
          <w:szCs w:val="23"/>
        </w:rPr>
        <w:t>ERA</w:t>
      </w:r>
      <w:r>
        <w:rPr>
          <w:b/>
          <w:color w:val="363435"/>
          <w:spacing w:val="-13"/>
          <w:w w:val="98"/>
          <w:position w:val="-4"/>
          <w:sz w:val="23"/>
          <w:szCs w:val="23"/>
        </w:rPr>
        <w:t xml:space="preserve"> </w:t>
      </w:r>
      <w:r>
        <w:rPr>
          <w:b/>
          <w:color w:val="363435"/>
          <w:position w:val="-4"/>
          <w:sz w:val="23"/>
          <w:szCs w:val="23"/>
        </w:rPr>
        <w:t>OF</w:t>
      </w:r>
      <w:r>
        <w:rPr>
          <w:b/>
          <w:color w:val="363435"/>
          <w:spacing w:val="-16"/>
          <w:position w:val="-4"/>
          <w:sz w:val="23"/>
          <w:szCs w:val="23"/>
        </w:rPr>
        <w:t xml:space="preserve"> </w:t>
      </w:r>
      <w:r>
        <w:rPr>
          <w:b/>
          <w:color w:val="363435"/>
          <w:w w:val="97"/>
          <w:position w:val="-4"/>
          <w:sz w:val="23"/>
          <w:szCs w:val="23"/>
        </w:rPr>
        <w:t>INFORM</w:t>
      </w:r>
      <w:r>
        <w:rPr>
          <w:b/>
          <w:color w:val="363435"/>
          <w:spacing w:val="-16"/>
          <w:w w:val="97"/>
          <w:position w:val="-4"/>
          <w:sz w:val="23"/>
          <w:szCs w:val="23"/>
        </w:rPr>
        <w:t>A</w:t>
      </w:r>
      <w:r>
        <w:rPr>
          <w:b/>
          <w:color w:val="363435"/>
          <w:w w:val="97"/>
          <w:position w:val="-4"/>
          <w:sz w:val="23"/>
          <w:szCs w:val="23"/>
        </w:rPr>
        <w:t>TION</w:t>
      </w:r>
      <w:r>
        <w:rPr>
          <w:b/>
          <w:color w:val="363435"/>
          <w:spacing w:val="4"/>
          <w:w w:val="97"/>
          <w:position w:val="-4"/>
          <w:sz w:val="23"/>
          <w:szCs w:val="23"/>
        </w:rPr>
        <w:t xml:space="preserve"> </w:t>
      </w:r>
      <w:r>
        <w:rPr>
          <w:b/>
          <w:color w:val="363435"/>
          <w:position w:val="-4"/>
          <w:sz w:val="23"/>
          <w:szCs w:val="23"/>
        </w:rPr>
        <w:t>AND</w:t>
      </w:r>
      <w:r>
        <w:rPr>
          <w:b/>
          <w:color w:val="363435"/>
          <w:spacing w:val="-11"/>
          <w:position w:val="-4"/>
          <w:sz w:val="23"/>
          <w:szCs w:val="23"/>
        </w:rPr>
        <w:t xml:space="preserve"> </w:t>
      </w:r>
      <w:r>
        <w:rPr>
          <w:b/>
          <w:color w:val="363435"/>
          <w:position w:val="-4"/>
          <w:sz w:val="23"/>
          <w:szCs w:val="23"/>
        </w:rPr>
        <w:t>COMMUNIC</w:t>
      </w:r>
      <w:r>
        <w:rPr>
          <w:b/>
          <w:color w:val="363435"/>
          <w:spacing w:val="-17"/>
          <w:position w:val="-4"/>
          <w:sz w:val="23"/>
          <w:szCs w:val="23"/>
        </w:rPr>
        <w:t>A</w:t>
      </w:r>
      <w:r>
        <w:rPr>
          <w:b/>
          <w:color w:val="363435"/>
          <w:position w:val="-4"/>
          <w:sz w:val="23"/>
          <w:szCs w:val="23"/>
        </w:rPr>
        <w:t>TION</w:t>
      </w:r>
    </w:p>
    <w:p w:rsidR="00231DC7" w:rsidRDefault="004418E7">
      <w:pPr>
        <w:spacing w:line="360" w:lineRule="exact"/>
        <w:ind w:left="113"/>
        <w:rPr>
          <w:sz w:val="38"/>
          <w:szCs w:val="38"/>
        </w:rPr>
      </w:pPr>
      <w:r>
        <w:rPr>
          <w:b/>
          <w:color w:val="363435"/>
          <w:w w:val="98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2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"/>
          <w:sz w:val="23"/>
          <w:szCs w:val="23"/>
          <w:u w:val="thick" w:color="CBDC58"/>
        </w:rPr>
        <w:t>TECHNOLOG</w:t>
      </w:r>
      <w:r>
        <w:rPr>
          <w:b/>
          <w:color w:val="363435"/>
          <w:spacing w:val="-20"/>
          <w:w w:val="97"/>
          <w:position w:val="1"/>
          <w:sz w:val="23"/>
          <w:szCs w:val="23"/>
          <w:u w:val="thick" w:color="CBDC58"/>
        </w:rPr>
        <w:t>Y</w:t>
      </w:r>
      <w:r>
        <w:rPr>
          <w:b/>
          <w:color w:val="363435"/>
          <w:w w:val="97"/>
          <w:position w:val="1"/>
          <w:sz w:val="23"/>
          <w:szCs w:val="23"/>
          <w:u w:val="thick" w:color="CBDC58"/>
        </w:rPr>
        <w:t>:</w:t>
      </w:r>
      <w:r>
        <w:rPr>
          <w:b/>
          <w:color w:val="363435"/>
          <w:spacing w:val="17"/>
          <w:w w:val="97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1"/>
          <w:sz w:val="23"/>
          <w:szCs w:val="23"/>
          <w:u w:val="thick" w:color="CBDC58"/>
        </w:rPr>
        <w:t>LIBRARIANS</w:t>
      </w:r>
      <w:r>
        <w:rPr>
          <w:b/>
          <w:color w:val="363435"/>
          <w:spacing w:val="15"/>
          <w:w w:val="97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>CAN</w:t>
      </w:r>
      <w:r>
        <w:rPr>
          <w:b/>
          <w:color w:val="363435"/>
          <w:spacing w:val="-11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1"/>
          <w:sz w:val="23"/>
          <w:szCs w:val="23"/>
          <w:u w:val="thick" w:color="CBDC58"/>
        </w:rPr>
        <w:t>MAKE</w:t>
      </w:r>
      <w:r>
        <w:rPr>
          <w:b/>
          <w:color w:val="363435"/>
          <w:spacing w:val="-12"/>
          <w:w w:val="98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>A</w:t>
      </w:r>
      <w:r>
        <w:rPr>
          <w:b/>
          <w:color w:val="363435"/>
          <w:spacing w:val="-16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 xml:space="preserve">DIFFERENCE                                          </w:t>
      </w:r>
      <w:r>
        <w:rPr>
          <w:b/>
          <w:color w:val="363435"/>
          <w:spacing w:val="16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38"/>
          <w:szCs w:val="38"/>
          <w:u w:val="thick" w:color="CBDC58"/>
        </w:rPr>
        <w:t>22</w:t>
      </w:r>
    </w:p>
    <w:p w:rsidR="00231DC7" w:rsidRDefault="00231DC7">
      <w:pPr>
        <w:spacing w:before="4" w:line="120" w:lineRule="exact"/>
        <w:rPr>
          <w:sz w:val="13"/>
          <w:szCs w:val="13"/>
        </w:rPr>
      </w:pPr>
    </w:p>
    <w:p w:rsidR="00231DC7" w:rsidRDefault="004418E7">
      <w:pPr>
        <w:spacing w:line="180" w:lineRule="exact"/>
        <w:ind w:left="421"/>
        <w:rPr>
          <w:sz w:val="23"/>
          <w:szCs w:val="23"/>
        </w:rPr>
      </w:pPr>
      <w:r>
        <w:rPr>
          <w:b/>
          <w:color w:val="363435"/>
          <w:w w:val="97"/>
          <w:position w:val="-7"/>
          <w:sz w:val="23"/>
          <w:szCs w:val="23"/>
        </w:rPr>
        <w:t>MOTI</w:t>
      </w:r>
      <w:r>
        <w:rPr>
          <w:b/>
          <w:color w:val="363435"/>
          <w:spacing w:val="-28"/>
          <w:w w:val="97"/>
          <w:position w:val="-7"/>
          <w:sz w:val="23"/>
          <w:szCs w:val="23"/>
        </w:rPr>
        <w:t>V</w:t>
      </w:r>
      <w:r>
        <w:rPr>
          <w:b/>
          <w:color w:val="363435"/>
          <w:spacing w:val="-16"/>
          <w:w w:val="97"/>
          <w:position w:val="-7"/>
          <w:sz w:val="23"/>
          <w:szCs w:val="23"/>
        </w:rPr>
        <w:t>A</w:t>
      </w:r>
      <w:r>
        <w:rPr>
          <w:b/>
          <w:color w:val="363435"/>
          <w:w w:val="97"/>
          <w:position w:val="-7"/>
          <w:sz w:val="23"/>
          <w:szCs w:val="23"/>
        </w:rPr>
        <w:t>TIONAL</w:t>
      </w:r>
      <w:r>
        <w:rPr>
          <w:b/>
          <w:color w:val="363435"/>
          <w:spacing w:val="5"/>
          <w:w w:val="97"/>
          <w:position w:val="-7"/>
          <w:sz w:val="23"/>
          <w:szCs w:val="23"/>
        </w:rPr>
        <w:t xml:space="preserve"> </w:t>
      </w:r>
      <w:r>
        <w:rPr>
          <w:b/>
          <w:color w:val="363435"/>
          <w:w w:val="97"/>
          <w:position w:val="-7"/>
          <w:sz w:val="23"/>
          <w:szCs w:val="23"/>
        </w:rPr>
        <w:t>INDICES</w:t>
      </w:r>
      <w:r>
        <w:rPr>
          <w:b/>
          <w:color w:val="363435"/>
          <w:spacing w:val="-3"/>
          <w:w w:val="97"/>
          <w:position w:val="-7"/>
          <w:sz w:val="23"/>
          <w:szCs w:val="23"/>
        </w:rPr>
        <w:t xml:space="preserve"> </w:t>
      </w:r>
      <w:r>
        <w:rPr>
          <w:b/>
          <w:color w:val="363435"/>
          <w:position w:val="-7"/>
          <w:sz w:val="23"/>
          <w:szCs w:val="23"/>
        </w:rPr>
        <w:t>AND</w:t>
      </w:r>
      <w:r>
        <w:rPr>
          <w:b/>
          <w:color w:val="363435"/>
          <w:spacing w:val="-11"/>
          <w:position w:val="-7"/>
          <w:sz w:val="23"/>
          <w:szCs w:val="23"/>
        </w:rPr>
        <w:t xml:space="preserve"> </w:t>
      </w:r>
      <w:r>
        <w:rPr>
          <w:b/>
          <w:color w:val="363435"/>
          <w:position w:val="-7"/>
          <w:sz w:val="23"/>
          <w:szCs w:val="23"/>
        </w:rPr>
        <w:t>JOB</w:t>
      </w:r>
      <w:r>
        <w:rPr>
          <w:b/>
          <w:color w:val="363435"/>
          <w:spacing w:val="-10"/>
          <w:position w:val="-7"/>
          <w:sz w:val="23"/>
          <w:szCs w:val="23"/>
        </w:rPr>
        <w:t xml:space="preserve"> </w:t>
      </w:r>
      <w:r>
        <w:rPr>
          <w:b/>
          <w:color w:val="363435"/>
          <w:w w:val="98"/>
          <w:position w:val="-7"/>
          <w:sz w:val="23"/>
          <w:szCs w:val="23"/>
        </w:rPr>
        <w:t>PRODUCTIVITY</w:t>
      </w:r>
      <w:r>
        <w:rPr>
          <w:b/>
          <w:color w:val="363435"/>
          <w:spacing w:val="-8"/>
          <w:w w:val="98"/>
          <w:position w:val="-7"/>
          <w:sz w:val="23"/>
          <w:szCs w:val="23"/>
        </w:rPr>
        <w:t xml:space="preserve"> </w:t>
      </w:r>
      <w:r>
        <w:rPr>
          <w:b/>
          <w:color w:val="363435"/>
          <w:position w:val="-7"/>
          <w:sz w:val="23"/>
          <w:szCs w:val="23"/>
        </w:rPr>
        <w:t>OF</w:t>
      </w:r>
      <w:r>
        <w:rPr>
          <w:b/>
          <w:color w:val="363435"/>
          <w:spacing w:val="-16"/>
          <w:position w:val="-7"/>
          <w:sz w:val="23"/>
          <w:szCs w:val="23"/>
        </w:rPr>
        <w:t xml:space="preserve"> </w:t>
      </w:r>
      <w:r>
        <w:rPr>
          <w:b/>
          <w:color w:val="363435"/>
          <w:position w:val="-7"/>
          <w:sz w:val="23"/>
          <w:szCs w:val="23"/>
        </w:rPr>
        <w:t>LIBRA</w:t>
      </w:r>
      <w:r>
        <w:rPr>
          <w:b/>
          <w:color w:val="363435"/>
          <w:spacing w:val="-8"/>
          <w:position w:val="-7"/>
          <w:sz w:val="23"/>
          <w:szCs w:val="23"/>
        </w:rPr>
        <w:t>R</w:t>
      </w:r>
      <w:r>
        <w:rPr>
          <w:b/>
          <w:color w:val="363435"/>
          <w:position w:val="-7"/>
          <w:sz w:val="23"/>
          <w:szCs w:val="23"/>
        </w:rPr>
        <w:t>Y</w:t>
      </w:r>
    </w:p>
    <w:p w:rsidR="00231DC7" w:rsidRDefault="004418E7">
      <w:pPr>
        <w:spacing w:line="360" w:lineRule="exact"/>
        <w:ind w:left="421"/>
        <w:rPr>
          <w:sz w:val="38"/>
          <w:szCs w:val="38"/>
        </w:rPr>
      </w:pPr>
      <w:r>
        <w:rPr>
          <w:b/>
          <w:color w:val="363435"/>
          <w:w w:val="97"/>
          <w:position w:val="1"/>
          <w:sz w:val="23"/>
          <w:szCs w:val="23"/>
        </w:rPr>
        <w:t>S</w:t>
      </w:r>
      <w:r>
        <w:rPr>
          <w:b/>
          <w:color w:val="363435"/>
          <w:spacing w:val="-16"/>
          <w:w w:val="97"/>
          <w:position w:val="1"/>
          <w:sz w:val="23"/>
          <w:szCs w:val="23"/>
        </w:rPr>
        <w:t>T</w:t>
      </w:r>
      <w:r>
        <w:rPr>
          <w:b/>
          <w:color w:val="363435"/>
          <w:w w:val="97"/>
          <w:position w:val="1"/>
          <w:sz w:val="23"/>
          <w:szCs w:val="23"/>
        </w:rPr>
        <w:t>AFF</w:t>
      </w:r>
      <w:r>
        <w:rPr>
          <w:b/>
          <w:color w:val="363435"/>
          <w:spacing w:val="-2"/>
          <w:w w:val="97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23"/>
          <w:szCs w:val="23"/>
        </w:rPr>
        <w:t>IN</w:t>
      </w:r>
      <w:r>
        <w:rPr>
          <w:b/>
          <w:color w:val="363435"/>
          <w:spacing w:val="-6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23"/>
          <w:szCs w:val="23"/>
        </w:rPr>
        <w:t>NIGER</w:t>
      </w:r>
      <w:r>
        <w:rPr>
          <w:b/>
          <w:color w:val="363435"/>
          <w:spacing w:val="-16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23"/>
          <w:szCs w:val="23"/>
        </w:rPr>
        <w:t>S</w:t>
      </w:r>
      <w:r>
        <w:rPr>
          <w:b/>
          <w:color w:val="363435"/>
          <w:spacing w:val="-17"/>
          <w:position w:val="1"/>
          <w:sz w:val="23"/>
          <w:szCs w:val="23"/>
        </w:rPr>
        <w:t>TA</w:t>
      </w:r>
      <w:r>
        <w:rPr>
          <w:b/>
          <w:color w:val="363435"/>
          <w:position w:val="1"/>
          <w:sz w:val="23"/>
          <w:szCs w:val="23"/>
        </w:rPr>
        <w:t>TE</w:t>
      </w:r>
      <w:r>
        <w:rPr>
          <w:b/>
          <w:color w:val="363435"/>
          <w:spacing w:val="-16"/>
          <w:position w:val="1"/>
          <w:sz w:val="23"/>
          <w:szCs w:val="23"/>
        </w:rPr>
        <w:t xml:space="preserve"> </w:t>
      </w:r>
      <w:r>
        <w:rPr>
          <w:b/>
          <w:color w:val="363435"/>
          <w:w w:val="98"/>
          <w:position w:val="1"/>
          <w:sz w:val="23"/>
          <w:szCs w:val="23"/>
        </w:rPr>
        <w:t xml:space="preserve">COLLEGE </w:t>
      </w:r>
      <w:r>
        <w:rPr>
          <w:b/>
          <w:color w:val="363435"/>
          <w:position w:val="1"/>
          <w:sz w:val="23"/>
          <w:szCs w:val="23"/>
        </w:rPr>
        <w:t>OF</w:t>
      </w:r>
      <w:r>
        <w:rPr>
          <w:b/>
          <w:color w:val="363435"/>
          <w:spacing w:val="-16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23"/>
          <w:szCs w:val="23"/>
        </w:rPr>
        <w:t>NURSING</w:t>
      </w:r>
      <w:r>
        <w:rPr>
          <w:b/>
          <w:color w:val="363435"/>
          <w:spacing w:val="-22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23"/>
          <w:szCs w:val="23"/>
        </w:rPr>
        <w:t xml:space="preserve">SCIENCES                                       </w:t>
      </w:r>
      <w:r>
        <w:rPr>
          <w:b/>
          <w:color w:val="363435"/>
          <w:spacing w:val="14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38"/>
          <w:szCs w:val="38"/>
        </w:rPr>
        <w:t>23</w:t>
      </w:r>
    </w:p>
    <w:p w:rsidR="00231DC7" w:rsidRDefault="00231DC7">
      <w:pPr>
        <w:spacing w:before="6" w:line="200" w:lineRule="exact"/>
      </w:pPr>
    </w:p>
    <w:p w:rsidR="00231DC7" w:rsidRDefault="004418E7">
      <w:pPr>
        <w:spacing w:before="22" w:line="220" w:lineRule="exact"/>
        <w:ind w:left="417"/>
        <w:rPr>
          <w:sz w:val="23"/>
          <w:szCs w:val="23"/>
        </w:rPr>
      </w:pPr>
      <w:r>
        <w:rPr>
          <w:b/>
          <w:color w:val="363435"/>
          <w:w w:val="97"/>
          <w:position w:val="-2"/>
          <w:sz w:val="23"/>
          <w:szCs w:val="23"/>
        </w:rPr>
        <w:t>TRANSFORMING</w:t>
      </w:r>
      <w:r>
        <w:rPr>
          <w:b/>
          <w:color w:val="363435"/>
          <w:spacing w:val="7"/>
          <w:w w:val="97"/>
          <w:position w:val="-2"/>
          <w:sz w:val="23"/>
          <w:szCs w:val="23"/>
        </w:rPr>
        <w:t xml:space="preserve"> </w:t>
      </w:r>
      <w:r>
        <w:rPr>
          <w:b/>
          <w:color w:val="363435"/>
          <w:w w:val="97"/>
          <w:position w:val="-2"/>
          <w:sz w:val="23"/>
          <w:szCs w:val="23"/>
        </w:rPr>
        <w:t>ACADEMIC</w:t>
      </w:r>
      <w:r>
        <w:rPr>
          <w:b/>
          <w:color w:val="363435"/>
          <w:spacing w:val="14"/>
          <w:w w:val="97"/>
          <w:position w:val="-2"/>
          <w:sz w:val="23"/>
          <w:szCs w:val="23"/>
        </w:rPr>
        <w:t xml:space="preserve"> </w:t>
      </w:r>
      <w:r>
        <w:rPr>
          <w:b/>
          <w:color w:val="363435"/>
          <w:w w:val="97"/>
          <w:position w:val="-2"/>
          <w:sz w:val="23"/>
          <w:szCs w:val="23"/>
        </w:rPr>
        <w:t>LIBRARIES</w:t>
      </w:r>
      <w:r>
        <w:rPr>
          <w:b/>
          <w:color w:val="363435"/>
          <w:spacing w:val="13"/>
          <w:w w:val="97"/>
          <w:position w:val="-2"/>
          <w:sz w:val="23"/>
          <w:szCs w:val="23"/>
        </w:rPr>
        <w:t xml:space="preserve"> </w:t>
      </w:r>
      <w:r>
        <w:rPr>
          <w:b/>
          <w:color w:val="363435"/>
          <w:w w:val="97"/>
          <w:position w:val="-2"/>
          <w:sz w:val="23"/>
          <w:szCs w:val="23"/>
        </w:rPr>
        <w:t>IN</w:t>
      </w:r>
      <w:r>
        <w:rPr>
          <w:b/>
          <w:color w:val="363435"/>
          <w:spacing w:val="-4"/>
          <w:w w:val="97"/>
          <w:position w:val="-2"/>
          <w:sz w:val="23"/>
          <w:szCs w:val="23"/>
        </w:rPr>
        <w:t>T</w:t>
      </w:r>
      <w:r>
        <w:rPr>
          <w:b/>
          <w:color w:val="363435"/>
          <w:w w:val="97"/>
          <w:position w:val="-2"/>
          <w:sz w:val="23"/>
          <w:szCs w:val="23"/>
        </w:rPr>
        <w:t>O</w:t>
      </w:r>
      <w:r>
        <w:rPr>
          <w:b/>
          <w:color w:val="363435"/>
          <w:spacing w:val="-7"/>
          <w:w w:val="97"/>
          <w:position w:val="-2"/>
          <w:sz w:val="23"/>
          <w:szCs w:val="23"/>
        </w:rPr>
        <w:t xml:space="preserve"> </w:t>
      </w:r>
      <w:r>
        <w:rPr>
          <w:b/>
          <w:color w:val="363435"/>
          <w:position w:val="-2"/>
          <w:sz w:val="23"/>
          <w:szCs w:val="23"/>
        </w:rPr>
        <w:t>AN</w:t>
      </w:r>
      <w:r>
        <w:rPr>
          <w:b/>
          <w:color w:val="363435"/>
          <w:spacing w:val="-8"/>
          <w:position w:val="-2"/>
          <w:sz w:val="23"/>
          <w:szCs w:val="23"/>
        </w:rPr>
        <w:t xml:space="preserve"> </w:t>
      </w:r>
      <w:r>
        <w:rPr>
          <w:b/>
          <w:color w:val="363435"/>
          <w:position w:val="-2"/>
          <w:sz w:val="23"/>
          <w:szCs w:val="23"/>
        </w:rPr>
        <w:t>INTERACTIVE</w:t>
      </w:r>
    </w:p>
    <w:p w:rsidR="00231DC7" w:rsidRDefault="004418E7">
      <w:pPr>
        <w:spacing w:line="340" w:lineRule="exact"/>
        <w:ind w:left="113"/>
        <w:rPr>
          <w:sz w:val="38"/>
          <w:szCs w:val="38"/>
        </w:rPr>
      </w:pPr>
      <w:r>
        <w:rPr>
          <w:b/>
          <w:color w:val="363435"/>
          <w:w w:val="98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18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>STEAM</w:t>
      </w:r>
      <w:r>
        <w:rPr>
          <w:b/>
          <w:color w:val="363435"/>
          <w:spacing w:val="-17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1"/>
          <w:sz w:val="23"/>
          <w:szCs w:val="23"/>
          <w:u w:val="thick" w:color="CBDC58"/>
        </w:rPr>
        <w:t>LEARNING ENVIRONMENT</w:t>
      </w:r>
      <w:r>
        <w:rPr>
          <w:b/>
          <w:color w:val="363435"/>
          <w:spacing w:val="-4"/>
          <w:w w:val="98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>IN</w:t>
      </w:r>
      <w:r>
        <w:rPr>
          <w:b/>
          <w:color w:val="363435"/>
          <w:spacing w:val="-6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>KANO</w:t>
      </w:r>
      <w:r>
        <w:rPr>
          <w:b/>
          <w:color w:val="363435"/>
          <w:spacing w:val="-15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>S</w:t>
      </w:r>
      <w:r>
        <w:rPr>
          <w:b/>
          <w:color w:val="363435"/>
          <w:spacing w:val="-17"/>
          <w:position w:val="1"/>
          <w:sz w:val="23"/>
          <w:szCs w:val="23"/>
          <w:u w:val="thick" w:color="CBDC58"/>
        </w:rPr>
        <w:t>TA</w:t>
      </w:r>
      <w:r>
        <w:rPr>
          <w:b/>
          <w:color w:val="363435"/>
          <w:position w:val="1"/>
          <w:sz w:val="23"/>
          <w:szCs w:val="23"/>
          <w:u w:val="thick" w:color="CBDC58"/>
        </w:rPr>
        <w:t>TE</w:t>
      </w:r>
      <w:r>
        <w:rPr>
          <w:b/>
          <w:color w:val="363435"/>
          <w:spacing w:val="-16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23"/>
          <w:szCs w:val="23"/>
          <w:u w:val="thick" w:color="CBDC58"/>
        </w:rPr>
        <w:t xml:space="preserve">UNIVERSITIES                      </w:t>
      </w:r>
      <w:r>
        <w:rPr>
          <w:b/>
          <w:color w:val="363435"/>
          <w:spacing w:val="8"/>
          <w:position w:val="1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38"/>
          <w:szCs w:val="38"/>
          <w:u w:val="thick" w:color="CBDC58"/>
        </w:rPr>
        <w:t>23</w:t>
      </w:r>
    </w:p>
    <w:p w:rsidR="00231DC7" w:rsidRDefault="00231DC7">
      <w:pPr>
        <w:spacing w:before="6" w:line="160" w:lineRule="exact"/>
        <w:rPr>
          <w:sz w:val="16"/>
          <w:szCs w:val="16"/>
        </w:rPr>
      </w:pPr>
    </w:p>
    <w:p w:rsidR="00231DC7" w:rsidRDefault="004418E7">
      <w:pPr>
        <w:spacing w:line="220" w:lineRule="exact"/>
        <w:ind w:left="421"/>
        <w:rPr>
          <w:sz w:val="23"/>
          <w:szCs w:val="23"/>
        </w:rPr>
      </w:pPr>
      <w:r>
        <w:rPr>
          <w:b/>
          <w:color w:val="363435"/>
          <w:w w:val="97"/>
          <w:position w:val="-3"/>
          <w:sz w:val="23"/>
          <w:szCs w:val="23"/>
        </w:rPr>
        <w:t>INFORM</w:t>
      </w:r>
      <w:r>
        <w:rPr>
          <w:b/>
          <w:color w:val="363435"/>
          <w:spacing w:val="-16"/>
          <w:w w:val="97"/>
          <w:position w:val="-3"/>
          <w:sz w:val="23"/>
          <w:szCs w:val="23"/>
        </w:rPr>
        <w:t>A</w:t>
      </w:r>
      <w:r>
        <w:rPr>
          <w:b/>
          <w:color w:val="363435"/>
          <w:w w:val="97"/>
          <w:position w:val="-3"/>
          <w:sz w:val="23"/>
          <w:szCs w:val="23"/>
        </w:rPr>
        <w:t>TION</w:t>
      </w:r>
      <w:r>
        <w:rPr>
          <w:b/>
          <w:color w:val="363435"/>
          <w:spacing w:val="5"/>
          <w:w w:val="97"/>
          <w:position w:val="-3"/>
          <w:sz w:val="23"/>
          <w:szCs w:val="23"/>
        </w:rPr>
        <w:t xml:space="preserve"> </w:t>
      </w:r>
      <w:r>
        <w:rPr>
          <w:b/>
          <w:color w:val="363435"/>
          <w:position w:val="-3"/>
          <w:sz w:val="23"/>
          <w:szCs w:val="23"/>
        </w:rPr>
        <w:t>AND</w:t>
      </w:r>
      <w:r>
        <w:rPr>
          <w:b/>
          <w:color w:val="363435"/>
          <w:spacing w:val="-11"/>
          <w:position w:val="-3"/>
          <w:sz w:val="23"/>
          <w:szCs w:val="23"/>
        </w:rPr>
        <w:t xml:space="preserve"> </w:t>
      </w:r>
      <w:r>
        <w:rPr>
          <w:b/>
          <w:color w:val="363435"/>
          <w:w w:val="97"/>
          <w:position w:val="-3"/>
          <w:sz w:val="23"/>
          <w:szCs w:val="23"/>
        </w:rPr>
        <w:t>COMMUNIC</w:t>
      </w:r>
      <w:r>
        <w:rPr>
          <w:b/>
          <w:color w:val="363435"/>
          <w:spacing w:val="-16"/>
          <w:w w:val="97"/>
          <w:position w:val="-3"/>
          <w:sz w:val="23"/>
          <w:szCs w:val="23"/>
        </w:rPr>
        <w:t>A</w:t>
      </w:r>
      <w:r>
        <w:rPr>
          <w:b/>
          <w:color w:val="363435"/>
          <w:w w:val="97"/>
          <w:position w:val="-3"/>
          <w:sz w:val="23"/>
          <w:szCs w:val="23"/>
        </w:rPr>
        <w:t>TION</w:t>
      </w:r>
      <w:r>
        <w:rPr>
          <w:b/>
          <w:color w:val="363435"/>
          <w:spacing w:val="17"/>
          <w:w w:val="97"/>
          <w:position w:val="-3"/>
          <w:sz w:val="23"/>
          <w:szCs w:val="23"/>
        </w:rPr>
        <w:t xml:space="preserve"> </w:t>
      </w:r>
      <w:r>
        <w:rPr>
          <w:b/>
          <w:color w:val="363435"/>
          <w:w w:val="97"/>
          <w:position w:val="-3"/>
          <w:sz w:val="23"/>
          <w:szCs w:val="23"/>
        </w:rPr>
        <w:t>TECHNOLOGIES:</w:t>
      </w:r>
      <w:r>
        <w:rPr>
          <w:b/>
          <w:color w:val="363435"/>
          <w:spacing w:val="7"/>
          <w:w w:val="97"/>
          <w:position w:val="-3"/>
          <w:sz w:val="23"/>
          <w:szCs w:val="23"/>
        </w:rPr>
        <w:t xml:space="preserve"> </w:t>
      </w:r>
      <w:r>
        <w:rPr>
          <w:b/>
          <w:color w:val="363435"/>
          <w:position w:val="-3"/>
          <w:sz w:val="23"/>
          <w:szCs w:val="23"/>
        </w:rPr>
        <w:t>AN</w:t>
      </w:r>
    </w:p>
    <w:p w:rsidR="00231DC7" w:rsidRDefault="004418E7">
      <w:pPr>
        <w:spacing w:line="320" w:lineRule="exact"/>
        <w:ind w:left="113"/>
        <w:rPr>
          <w:sz w:val="38"/>
          <w:szCs w:val="38"/>
        </w:rPr>
      </w:pPr>
      <w:r>
        <w:rPr>
          <w:b/>
          <w:color w:val="363435"/>
          <w:w w:val="98"/>
          <w:position w:val="2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2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1"/>
          <w:position w:val="2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2"/>
          <w:sz w:val="23"/>
          <w:szCs w:val="23"/>
          <w:u w:val="thick" w:color="CBDC58"/>
        </w:rPr>
        <w:t xml:space="preserve">ENABLER </w:t>
      </w:r>
      <w:r>
        <w:rPr>
          <w:b/>
          <w:color w:val="363435"/>
          <w:position w:val="2"/>
          <w:sz w:val="23"/>
          <w:szCs w:val="23"/>
          <w:u w:val="thick" w:color="CBDC58"/>
        </w:rPr>
        <w:t>FOR</w:t>
      </w:r>
      <w:r>
        <w:rPr>
          <w:b/>
          <w:color w:val="363435"/>
          <w:spacing w:val="-11"/>
          <w:position w:val="2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2"/>
          <w:sz w:val="23"/>
          <w:szCs w:val="23"/>
          <w:u w:val="thick" w:color="CBDC58"/>
        </w:rPr>
        <w:t xml:space="preserve">RESOURCE </w:t>
      </w:r>
      <w:r>
        <w:rPr>
          <w:b/>
          <w:color w:val="363435"/>
          <w:position w:val="2"/>
          <w:sz w:val="23"/>
          <w:szCs w:val="23"/>
          <w:u w:val="thick" w:color="CBDC58"/>
        </w:rPr>
        <w:t>SHARING</w:t>
      </w:r>
      <w:r>
        <w:rPr>
          <w:b/>
          <w:color w:val="363435"/>
          <w:spacing w:val="-23"/>
          <w:position w:val="2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2"/>
          <w:sz w:val="23"/>
          <w:szCs w:val="23"/>
          <w:u w:val="thick" w:color="CBDC58"/>
        </w:rPr>
        <w:t>IN</w:t>
      </w:r>
      <w:r>
        <w:rPr>
          <w:b/>
          <w:color w:val="363435"/>
          <w:spacing w:val="-6"/>
          <w:position w:val="2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2"/>
          <w:sz w:val="23"/>
          <w:szCs w:val="23"/>
          <w:u w:val="thick" w:color="CBDC58"/>
        </w:rPr>
        <w:t>LIBRA</w:t>
      </w:r>
      <w:r>
        <w:rPr>
          <w:b/>
          <w:color w:val="363435"/>
          <w:spacing w:val="-8"/>
          <w:w w:val="97"/>
          <w:position w:val="2"/>
          <w:sz w:val="23"/>
          <w:szCs w:val="23"/>
          <w:u w:val="thick" w:color="CBDC58"/>
        </w:rPr>
        <w:t>R</w:t>
      </w:r>
      <w:r>
        <w:rPr>
          <w:b/>
          <w:color w:val="363435"/>
          <w:w w:val="97"/>
          <w:position w:val="2"/>
          <w:sz w:val="23"/>
          <w:szCs w:val="23"/>
          <w:u w:val="thick" w:color="CBDC58"/>
        </w:rPr>
        <w:t>Y</w:t>
      </w:r>
      <w:r>
        <w:rPr>
          <w:b/>
          <w:color w:val="363435"/>
          <w:spacing w:val="3"/>
          <w:w w:val="97"/>
          <w:position w:val="2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2"/>
          <w:sz w:val="23"/>
          <w:szCs w:val="23"/>
          <w:u w:val="thick" w:color="CBDC58"/>
        </w:rPr>
        <w:t xml:space="preserve">MANAGEMENT                        </w:t>
      </w:r>
      <w:r>
        <w:rPr>
          <w:b/>
          <w:color w:val="363435"/>
          <w:spacing w:val="43"/>
          <w:position w:val="2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2"/>
          <w:sz w:val="38"/>
          <w:szCs w:val="38"/>
          <w:u w:val="thick" w:color="CBDC58"/>
        </w:rPr>
        <w:t>24</w:t>
      </w:r>
    </w:p>
    <w:p w:rsidR="00231DC7" w:rsidRDefault="00231DC7">
      <w:pPr>
        <w:spacing w:before="9" w:line="120" w:lineRule="exact"/>
        <w:rPr>
          <w:sz w:val="13"/>
          <w:szCs w:val="13"/>
        </w:rPr>
      </w:pPr>
    </w:p>
    <w:p w:rsidR="00231DC7" w:rsidRDefault="004418E7">
      <w:pPr>
        <w:spacing w:line="180" w:lineRule="exact"/>
        <w:ind w:left="421"/>
        <w:rPr>
          <w:sz w:val="23"/>
          <w:szCs w:val="23"/>
        </w:rPr>
      </w:pPr>
      <w:r>
        <w:rPr>
          <w:b/>
          <w:color w:val="363435"/>
          <w:w w:val="98"/>
          <w:position w:val="-7"/>
          <w:sz w:val="23"/>
          <w:szCs w:val="23"/>
        </w:rPr>
        <w:t>CHALLENGES</w:t>
      </w:r>
      <w:r>
        <w:rPr>
          <w:b/>
          <w:color w:val="363435"/>
          <w:spacing w:val="-12"/>
          <w:w w:val="98"/>
          <w:position w:val="-7"/>
          <w:sz w:val="23"/>
          <w:szCs w:val="23"/>
        </w:rPr>
        <w:t xml:space="preserve"> </w:t>
      </w:r>
      <w:r>
        <w:rPr>
          <w:b/>
          <w:color w:val="363435"/>
          <w:position w:val="-7"/>
          <w:sz w:val="23"/>
          <w:szCs w:val="23"/>
        </w:rPr>
        <w:t>AND</w:t>
      </w:r>
      <w:r>
        <w:rPr>
          <w:b/>
          <w:color w:val="363435"/>
          <w:spacing w:val="-11"/>
          <w:position w:val="-7"/>
          <w:sz w:val="23"/>
          <w:szCs w:val="23"/>
        </w:rPr>
        <w:t xml:space="preserve"> </w:t>
      </w:r>
      <w:r>
        <w:rPr>
          <w:b/>
          <w:color w:val="363435"/>
          <w:w w:val="98"/>
          <w:position w:val="-7"/>
          <w:sz w:val="23"/>
          <w:szCs w:val="23"/>
        </w:rPr>
        <w:t xml:space="preserve">PROSPECTS </w:t>
      </w:r>
      <w:r>
        <w:rPr>
          <w:b/>
          <w:color w:val="363435"/>
          <w:position w:val="-7"/>
          <w:sz w:val="23"/>
          <w:szCs w:val="23"/>
        </w:rPr>
        <w:t>OF</w:t>
      </w:r>
      <w:r>
        <w:rPr>
          <w:b/>
          <w:color w:val="363435"/>
          <w:spacing w:val="-15"/>
          <w:position w:val="-7"/>
          <w:sz w:val="23"/>
          <w:szCs w:val="23"/>
        </w:rPr>
        <w:t xml:space="preserve"> </w:t>
      </w:r>
      <w:r>
        <w:rPr>
          <w:b/>
          <w:color w:val="363435"/>
          <w:w w:val="98"/>
          <w:position w:val="-7"/>
          <w:sz w:val="23"/>
          <w:szCs w:val="23"/>
        </w:rPr>
        <w:t>LIBRARIES</w:t>
      </w:r>
      <w:r>
        <w:rPr>
          <w:b/>
          <w:color w:val="363435"/>
          <w:spacing w:val="-12"/>
          <w:w w:val="98"/>
          <w:position w:val="-7"/>
          <w:sz w:val="23"/>
          <w:szCs w:val="23"/>
        </w:rPr>
        <w:t xml:space="preserve"> </w:t>
      </w:r>
      <w:r>
        <w:rPr>
          <w:b/>
          <w:color w:val="363435"/>
          <w:position w:val="-7"/>
          <w:sz w:val="23"/>
          <w:szCs w:val="23"/>
        </w:rPr>
        <w:t>AND</w:t>
      </w:r>
      <w:r>
        <w:rPr>
          <w:b/>
          <w:color w:val="363435"/>
          <w:spacing w:val="-11"/>
          <w:position w:val="-7"/>
          <w:sz w:val="23"/>
          <w:szCs w:val="23"/>
        </w:rPr>
        <w:t xml:space="preserve"> </w:t>
      </w:r>
      <w:r>
        <w:rPr>
          <w:b/>
          <w:color w:val="363435"/>
          <w:position w:val="-7"/>
          <w:sz w:val="23"/>
          <w:szCs w:val="23"/>
        </w:rPr>
        <w:t>LIBRARIANSHIP</w:t>
      </w:r>
    </w:p>
    <w:p w:rsidR="00231DC7" w:rsidRDefault="004418E7">
      <w:pPr>
        <w:spacing w:line="360" w:lineRule="exact"/>
        <w:ind w:left="421"/>
        <w:rPr>
          <w:sz w:val="38"/>
          <w:szCs w:val="38"/>
        </w:rPr>
      </w:pPr>
      <w:r>
        <w:rPr>
          <w:b/>
          <w:color w:val="363435"/>
          <w:position w:val="1"/>
          <w:sz w:val="23"/>
          <w:szCs w:val="23"/>
        </w:rPr>
        <w:t>IN</w:t>
      </w:r>
      <w:r>
        <w:rPr>
          <w:b/>
          <w:color w:val="363435"/>
          <w:spacing w:val="-10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23"/>
          <w:szCs w:val="23"/>
        </w:rPr>
        <w:t>THE</w:t>
      </w:r>
      <w:r>
        <w:rPr>
          <w:b/>
          <w:color w:val="363435"/>
          <w:spacing w:val="-11"/>
          <w:position w:val="1"/>
          <w:sz w:val="23"/>
          <w:szCs w:val="23"/>
        </w:rPr>
        <w:t xml:space="preserve"> </w:t>
      </w:r>
      <w:r>
        <w:rPr>
          <w:b/>
          <w:color w:val="363435"/>
          <w:w w:val="97"/>
          <w:position w:val="1"/>
          <w:sz w:val="23"/>
          <w:szCs w:val="23"/>
        </w:rPr>
        <w:t>DIGI</w:t>
      </w:r>
      <w:r>
        <w:rPr>
          <w:b/>
          <w:color w:val="363435"/>
          <w:spacing w:val="-16"/>
          <w:w w:val="97"/>
          <w:position w:val="1"/>
          <w:sz w:val="23"/>
          <w:szCs w:val="23"/>
        </w:rPr>
        <w:t>T</w:t>
      </w:r>
      <w:r>
        <w:rPr>
          <w:b/>
          <w:color w:val="363435"/>
          <w:w w:val="97"/>
          <w:position w:val="1"/>
          <w:sz w:val="23"/>
          <w:szCs w:val="23"/>
        </w:rPr>
        <w:t>AL</w:t>
      </w:r>
      <w:r>
        <w:rPr>
          <w:b/>
          <w:color w:val="363435"/>
          <w:spacing w:val="-15"/>
          <w:w w:val="97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23"/>
          <w:szCs w:val="23"/>
        </w:rPr>
        <w:t xml:space="preserve">AGE                                                                                                             </w:t>
      </w:r>
      <w:r>
        <w:rPr>
          <w:b/>
          <w:color w:val="363435"/>
          <w:spacing w:val="55"/>
          <w:position w:val="1"/>
          <w:sz w:val="23"/>
          <w:szCs w:val="23"/>
        </w:rPr>
        <w:t xml:space="preserve"> </w:t>
      </w:r>
      <w:r>
        <w:rPr>
          <w:b/>
          <w:color w:val="363435"/>
          <w:position w:val="1"/>
          <w:sz w:val="38"/>
          <w:szCs w:val="38"/>
        </w:rPr>
        <w:t>25</w:t>
      </w:r>
    </w:p>
    <w:p w:rsidR="00231DC7" w:rsidRDefault="00231DC7">
      <w:pPr>
        <w:spacing w:before="1" w:line="260" w:lineRule="exact"/>
        <w:rPr>
          <w:sz w:val="26"/>
          <w:szCs w:val="26"/>
        </w:rPr>
      </w:pPr>
    </w:p>
    <w:p w:rsidR="00231DC7" w:rsidRDefault="004418E7">
      <w:pPr>
        <w:spacing w:before="22" w:line="240" w:lineRule="exact"/>
        <w:ind w:left="421"/>
        <w:rPr>
          <w:sz w:val="23"/>
          <w:szCs w:val="23"/>
        </w:rPr>
      </w:pPr>
      <w:r>
        <w:rPr>
          <w:b/>
          <w:color w:val="363435"/>
          <w:w w:val="98"/>
          <w:position w:val="-2"/>
          <w:sz w:val="23"/>
          <w:szCs w:val="23"/>
        </w:rPr>
        <w:t>COMMUNIQUE ISSUED</w:t>
      </w:r>
      <w:r>
        <w:rPr>
          <w:b/>
          <w:color w:val="363435"/>
          <w:spacing w:val="-12"/>
          <w:w w:val="98"/>
          <w:position w:val="-2"/>
          <w:sz w:val="23"/>
          <w:szCs w:val="23"/>
        </w:rPr>
        <w:t xml:space="preserve"> </w:t>
      </w:r>
      <w:r>
        <w:rPr>
          <w:b/>
          <w:color w:val="363435"/>
          <w:spacing w:val="-17"/>
          <w:position w:val="-2"/>
          <w:sz w:val="23"/>
          <w:szCs w:val="23"/>
        </w:rPr>
        <w:t>A</w:t>
      </w:r>
      <w:r>
        <w:rPr>
          <w:b/>
          <w:color w:val="363435"/>
          <w:position w:val="-2"/>
          <w:sz w:val="23"/>
          <w:szCs w:val="23"/>
        </w:rPr>
        <w:t>T</w:t>
      </w:r>
      <w:r>
        <w:rPr>
          <w:b/>
          <w:color w:val="363435"/>
          <w:spacing w:val="-15"/>
          <w:position w:val="-2"/>
          <w:sz w:val="23"/>
          <w:szCs w:val="23"/>
        </w:rPr>
        <w:t xml:space="preserve"> </w:t>
      </w:r>
      <w:r>
        <w:rPr>
          <w:b/>
          <w:color w:val="363435"/>
          <w:position w:val="-2"/>
          <w:sz w:val="23"/>
          <w:szCs w:val="23"/>
        </w:rPr>
        <w:t>THE</w:t>
      </w:r>
      <w:r>
        <w:rPr>
          <w:b/>
          <w:color w:val="363435"/>
          <w:spacing w:val="-11"/>
          <w:position w:val="-2"/>
          <w:sz w:val="23"/>
          <w:szCs w:val="23"/>
        </w:rPr>
        <w:t xml:space="preserve"> </w:t>
      </w:r>
      <w:r>
        <w:rPr>
          <w:b/>
          <w:color w:val="363435"/>
          <w:position w:val="-2"/>
          <w:sz w:val="23"/>
          <w:szCs w:val="23"/>
        </w:rPr>
        <w:t>END</w:t>
      </w:r>
      <w:r>
        <w:rPr>
          <w:b/>
          <w:color w:val="363435"/>
          <w:spacing w:val="-11"/>
          <w:position w:val="-2"/>
          <w:sz w:val="23"/>
          <w:szCs w:val="23"/>
        </w:rPr>
        <w:t xml:space="preserve"> </w:t>
      </w:r>
      <w:r>
        <w:rPr>
          <w:b/>
          <w:color w:val="363435"/>
          <w:position w:val="-2"/>
          <w:sz w:val="23"/>
          <w:szCs w:val="23"/>
        </w:rPr>
        <w:t>OF</w:t>
      </w:r>
      <w:r>
        <w:rPr>
          <w:b/>
          <w:color w:val="363435"/>
          <w:spacing w:val="-20"/>
          <w:position w:val="-2"/>
          <w:sz w:val="23"/>
          <w:szCs w:val="23"/>
        </w:rPr>
        <w:t xml:space="preserve"> </w:t>
      </w:r>
      <w:r>
        <w:rPr>
          <w:b/>
          <w:color w:val="363435"/>
          <w:position w:val="-2"/>
          <w:sz w:val="23"/>
          <w:szCs w:val="23"/>
        </w:rPr>
        <w:t>THE</w:t>
      </w:r>
      <w:r>
        <w:rPr>
          <w:b/>
          <w:color w:val="363435"/>
          <w:spacing w:val="-11"/>
          <w:position w:val="-2"/>
          <w:sz w:val="23"/>
          <w:szCs w:val="23"/>
        </w:rPr>
        <w:t xml:space="preserve"> </w:t>
      </w:r>
      <w:r>
        <w:rPr>
          <w:b/>
          <w:color w:val="363435"/>
          <w:position w:val="-2"/>
          <w:sz w:val="23"/>
          <w:szCs w:val="23"/>
        </w:rPr>
        <w:t>2022</w:t>
      </w:r>
      <w:r>
        <w:rPr>
          <w:b/>
          <w:color w:val="363435"/>
          <w:spacing w:val="-10"/>
          <w:position w:val="-2"/>
          <w:sz w:val="23"/>
          <w:szCs w:val="23"/>
        </w:rPr>
        <w:t xml:space="preserve"> </w:t>
      </w:r>
      <w:r>
        <w:rPr>
          <w:b/>
          <w:color w:val="363435"/>
          <w:w w:val="98"/>
          <w:position w:val="-2"/>
          <w:sz w:val="23"/>
          <w:szCs w:val="23"/>
        </w:rPr>
        <w:t xml:space="preserve">NIGERIAN </w:t>
      </w:r>
      <w:r>
        <w:rPr>
          <w:b/>
          <w:color w:val="363435"/>
          <w:position w:val="-2"/>
          <w:sz w:val="23"/>
          <w:szCs w:val="23"/>
        </w:rPr>
        <w:t>LIBRA</w:t>
      </w:r>
      <w:r>
        <w:rPr>
          <w:b/>
          <w:color w:val="363435"/>
          <w:spacing w:val="-8"/>
          <w:position w:val="-2"/>
          <w:sz w:val="23"/>
          <w:szCs w:val="23"/>
        </w:rPr>
        <w:t>R</w:t>
      </w:r>
      <w:r>
        <w:rPr>
          <w:b/>
          <w:color w:val="363435"/>
          <w:position w:val="-2"/>
          <w:sz w:val="23"/>
          <w:szCs w:val="23"/>
        </w:rPr>
        <w:t>Y</w:t>
      </w:r>
    </w:p>
    <w:p w:rsidR="00231DC7" w:rsidRDefault="004418E7">
      <w:pPr>
        <w:spacing w:line="340" w:lineRule="exact"/>
        <w:ind w:left="113"/>
        <w:rPr>
          <w:sz w:val="38"/>
          <w:szCs w:val="38"/>
        </w:rPr>
      </w:pPr>
      <w:r>
        <w:rPr>
          <w:b/>
          <w:color w:val="363435"/>
          <w:w w:val="98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5"/>
          <w:sz w:val="23"/>
          <w:szCs w:val="23"/>
          <w:u w:val="thick" w:color="CBDC58"/>
        </w:rPr>
        <w:t xml:space="preserve">   </w:t>
      </w:r>
      <w:r>
        <w:rPr>
          <w:b/>
          <w:color w:val="363435"/>
          <w:spacing w:val="21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7"/>
          <w:position w:val="5"/>
          <w:sz w:val="23"/>
          <w:szCs w:val="23"/>
          <w:u w:val="thick" w:color="CBDC58"/>
        </w:rPr>
        <w:t>ASSOCI</w:t>
      </w:r>
      <w:r>
        <w:rPr>
          <w:b/>
          <w:color w:val="363435"/>
          <w:spacing w:val="-16"/>
          <w:w w:val="97"/>
          <w:position w:val="5"/>
          <w:sz w:val="23"/>
          <w:szCs w:val="23"/>
          <w:u w:val="thick" w:color="CBDC58"/>
        </w:rPr>
        <w:t>A</w:t>
      </w:r>
      <w:r>
        <w:rPr>
          <w:b/>
          <w:color w:val="363435"/>
          <w:w w:val="97"/>
          <w:position w:val="5"/>
          <w:sz w:val="23"/>
          <w:szCs w:val="23"/>
          <w:u w:val="thick" w:color="CBDC58"/>
        </w:rPr>
        <w:t>TION</w:t>
      </w:r>
      <w:r>
        <w:rPr>
          <w:b/>
          <w:color w:val="363435"/>
          <w:spacing w:val="16"/>
          <w:w w:val="97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5"/>
          <w:sz w:val="23"/>
          <w:szCs w:val="23"/>
          <w:u w:val="thick" w:color="CBDC58"/>
        </w:rPr>
        <w:t>(NLA),</w:t>
      </w:r>
      <w:r>
        <w:rPr>
          <w:b/>
          <w:color w:val="363435"/>
          <w:spacing w:val="-15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5"/>
          <w:sz w:val="23"/>
          <w:szCs w:val="23"/>
          <w:u w:val="thick" w:color="CBDC58"/>
        </w:rPr>
        <w:t>NIGER</w:t>
      </w:r>
      <w:r>
        <w:rPr>
          <w:b/>
          <w:color w:val="363435"/>
          <w:spacing w:val="-16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5"/>
          <w:sz w:val="23"/>
          <w:szCs w:val="23"/>
          <w:u w:val="thick" w:color="CBDC58"/>
        </w:rPr>
        <w:t>S</w:t>
      </w:r>
      <w:r>
        <w:rPr>
          <w:b/>
          <w:color w:val="363435"/>
          <w:spacing w:val="-17"/>
          <w:position w:val="5"/>
          <w:sz w:val="23"/>
          <w:szCs w:val="23"/>
          <w:u w:val="thick" w:color="CBDC58"/>
        </w:rPr>
        <w:t>TA</w:t>
      </w:r>
      <w:r>
        <w:rPr>
          <w:b/>
          <w:color w:val="363435"/>
          <w:position w:val="5"/>
          <w:sz w:val="23"/>
          <w:szCs w:val="23"/>
          <w:u w:val="thick" w:color="CBDC58"/>
        </w:rPr>
        <w:t>TE</w:t>
      </w:r>
      <w:r>
        <w:rPr>
          <w:b/>
          <w:color w:val="363435"/>
          <w:spacing w:val="-16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w w:val="98"/>
          <w:position w:val="5"/>
          <w:sz w:val="23"/>
          <w:szCs w:val="23"/>
          <w:u w:val="thick" w:color="CBDC58"/>
        </w:rPr>
        <w:t xml:space="preserve">CHAPTER, </w:t>
      </w:r>
      <w:r>
        <w:rPr>
          <w:b/>
          <w:color w:val="363435"/>
          <w:position w:val="5"/>
          <w:sz w:val="23"/>
          <w:szCs w:val="23"/>
          <w:u w:val="thick" w:color="CBDC58"/>
        </w:rPr>
        <w:t xml:space="preserve">CONFERENCE/WORKSHOP       </w:t>
      </w:r>
      <w:r>
        <w:rPr>
          <w:b/>
          <w:color w:val="363435"/>
          <w:spacing w:val="53"/>
          <w:position w:val="5"/>
          <w:sz w:val="23"/>
          <w:szCs w:val="23"/>
          <w:u w:val="thick" w:color="CBDC58"/>
        </w:rPr>
        <w:t xml:space="preserve"> </w:t>
      </w:r>
      <w:r>
        <w:rPr>
          <w:b/>
          <w:color w:val="363435"/>
          <w:position w:val="1"/>
          <w:sz w:val="38"/>
          <w:szCs w:val="38"/>
          <w:u w:val="thick" w:color="CBDC58"/>
        </w:rPr>
        <w:t>26</w:t>
      </w:r>
    </w:p>
    <w:p w:rsidR="00231DC7" w:rsidRDefault="00231DC7">
      <w:pPr>
        <w:spacing w:before="2" w:line="160" w:lineRule="exact"/>
        <w:rPr>
          <w:sz w:val="16"/>
          <w:szCs w:val="16"/>
        </w:rPr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before="8"/>
        <w:ind w:left="913"/>
        <w:rPr>
          <w:rFonts w:ascii="Arial" w:eastAsia="Arial" w:hAnsi="Arial" w:cs="Arial"/>
          <w:sz w:val="32"/>
          <w:szCs w:val="32"/>
        </w:rPr>
        <w:sectPr w:rsidR="00231DC7">
          <w:pgSz w:w="11920" w:h="16840"/>
          <w:pgMar w:top="940" w:right="1180" w:bottom="280" w:left="1120" w:header="720" w:footer="720" w:gutter="0"/>
          <w:cols w:space="720"/>
        </w:sectPr>
      </w:pPr>
      <w:r>
        <w:rPr>
          <w:rFonts w:ascii="Berlin Sans FB Demi" w:eastAsia="Berlin Sans FB Demi" w:hAnsi="Berlin Sans FB Demi" w:cs="Berlin Sans FB Demi"/>
          <w:b/>
          <w:color w:val="84B14B"/>
          <w:position w:val="1"/>
          <w:sz w:val="22"/>
          <w:szCs w:val="22"/>
        </w:rPr>
        <w:t xml:space="preserve">2022 ANNUAL WORKSHOP/ CONFERENCE                             </w:t>
      </w:r>
      <w:r>
        <w:rPr>
          <w:rFonts w:ascii="Berlin Sans FB Demi" w:eastAsia="Berlin Sans FB Demi" w:hAnsi="Berlin Sans FB Demi" w:cs="Berlin Sans FB Demi"/>
          <w:b/>
          <w:color w:val="84B14B"/>
          <w:spacing w:val="44"/>
          <w:position w:val="1"/>
          <w:sz w:val="22"/>
          <w:szCs w:val="22"/>
        </w:rPr>
        <w:t xml:space="preserve"> </w:t>
      </w:r>
      <w:r>
        <w:rPr>
          <w:i/>
          <w:color w:val="363435"/>
          <w:position w:val="5"/>
          <w:sz w:val="24"/>
          <w:szCs w:val="24"/>
        </w:rPr>
        <w:t xml:space="preserve">page   </w:t>
      </w:r>
      <w:r>
        <w:rPr>
          <w:i/>
          <w:color w:val="363435"/>
          <w:spacing w:val="5"/>
          <w:position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iv</w:t>
      </w:r>
    </w:p>
    <w:p w:rsidR="00231DC7" w:rsidRDefault="004418E7">
      <w:pPr>
        <w:spacing w:before="26" w:line="280" w:lineRule="exact"/>
        <w:ind w:left="694" w:right="852"/>
        <w:jc w:val="center"/>
        <w:rPr>
          <w:sz w:val="26"/>
          <w:szCs w:val="26"/>
        </w:rPr>
      </w:pPr>
      <w:r>
        <w:rPr>
          <w:b/>
          <w:color w:val="363435"/>
          <w:sz w:val="26"/>
          <w:szCs w:val="26"/>
        </w:rPr>
        <w:lastRenderedPageBreak/>
        <w:t>LIBRA</w:t>
      </w:r>
      <w:r>
        <w:rPr>
          <w:b/>
          <w:color w:val="363435"/>
          <w:spacing w:val="-9"/>
          <w:sz w:val="26"/>
          <w:szCs w:val="26"/>
        </w:rPr>
        <w:t>R</w:t>
      </w:r>
      <w:r>
        <w:rPr>
          <w:b/>
          <w:color w:val="363435"/>
          <w:sz w:val="26"/>
          <w:szCs w:val="26"/>
        </w:rPr>
        <w:t>Y</w:t>
      </w:r>
      <w:r>
        <w:rPr>
          <w:b/>
          <w:color w:val="363435"/>
          <w:spacing w:val="-24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AND INFORM</w:t>
      </w:r>
      <w:r>
        <w:rPr>
          <w:b/>
          <w:color w:val="363435"/>
          <w:spacing w:val="-19"/>
          <w:sz w:val="26"/>
          <w:szCs w:val="26"/>
        </w:rPr>
        <w:t>A</w:t>
      </w:r>
      <w:r>
        <w:rPr>
          <w:b/>
          <w:color w:val="363435"/>
          <w:sz w:val="26"/>
          <w:szCs w:val="26"/>
        </w:rPr>
        <w:t>TION</w:t>
      </w:r>
      <w:r>
        <w:rPr>
          <w:b/>
          <w:color w:val="363435"/>
          <w:spacing w:val="-5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TECHNOLOGY</w:t>
      </w:r>
      <w:r>
        <w:rPr>
          <w:b/>
          <w:color w:val="363435"/>
          <w:spacing w:val="-10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PROCESSING SKILLS FOR ENTREPRENEURSHIP</w:t>
      </w:r>
      <w:r>
        <w:rPr>
          <w:b/>
          <w:color w:val="363435"/>
          <w:spacing w:val="-14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IN NO</w:t>
      </w:r>
      <w:r>
        <w:rPr>
          <w:b/>
          <w:color w:val="363435"/>
          <w:spacing w:val="-9"/>
          <w:sz w:val="26"/>
          <w:szCs w:val="26"/>
        </w:rPr>
        <w:t>R</w:t>
      </w:r>
      <w:r>
        <w:rPr>
          <w:b/>
          <w:color w:val="363435"/>
          <w:sz w:val="26"/>
          <w:szCs w:val="26"/>
        </w:rPr>
        <w:t>TH CENTRAL</w:t>
      </w:r>
      <w:r>
        <w:rPr>
          <w:b/>
          <w:color w:val="363435"/>
          <w:spacing w:val="-14"/>
          <w:sz w:val="26"/>
          <w:szCs w:val="26"/>
        </w:rPr>
        <w:t xml:space="preserve"> </w:t>
      </w:r>
      <w:r>
        <w:rPr>
          <w:b/>
          <w:color w:val="363435"/>
          <w:sz w:val="26"/>
          <w:szCs w:val="26"/>
        </w:rPr>
        <w:t>NIGERIA</w:t>
      </w:r>
    </w:p>
    <w:p w:rsidR="00231DC7" w:rsidRDefault="004418E7">
      <w:pPr>
        <w:spacing w:before="94"/>
        <w:ind w:left="4754" w:right="4814"/>
        <w:jc w:val="center"/>
        <w:rPr>
          <w:sz w:val="18"/>
          <w:szCs w:val="18"/>
        </w:rPr>
      </w:pPr>
      <w:r>
        <w:rPr>
          <w:color w:val="363435"/>
          <w:sz w:val="18"/>
          <w:szCs w:val="18"/>
        </w:rPr>
        <w:t>By</w:t>
      </w:r>
    </w:p>
    <w:p w:rsidR="00231DC7" w:rsidRDefault="004418E7">
      <w:pPr>
        <w:spacing w:line="180" w:lineRule="exact"/>
        <w:ind w:left="1274" w:right="1289"/>
        <w:jc w:val="center"/>
        <w:rPr>
          <w:sz w:val="18"/>
          <w:szCs w:val="18"/>
        </w:rPr>
      </w:pPr>
      <w:r>
        <w:rPr>
          <w:color w:val="363435"/>
          <w:sz w:val="18"/>
          <w:szCs w:val="18"/>
        </w:rPr>
        <w:lastRenderedPageBreak/>
        <w:t>Musa, Baba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Adamu,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Abdulkadi</w:t>
      </w:r>
      <w:r>
        <w:rPr>
          <w:color w:val="363435"/>
          <w:spacing w:val="-7"/>
          <w:sz w:val="18"/>
          <w:szCs w:val="18"/>
        </w:rPr>
        <w:t>r</w:t>
      </w:r>
      <w:r>
        <w:rPr>
          <w:color w:val="363435"/>
          <w:sz w:val="18"/>
          <w:szCs w:val="18"/>
        </w:rPr>
        <w:t>, Mustapha Gana, Ndagi, Saidu Sonfada and Jibril,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Attairu</w:t>
      </w:r>
      <w:r>
        <w:rPr>
          <w:color w:val="363435"/>
          <w:spacing w:val="-10"/>
          <w:sz w:val="18"/>
          <w:szCs w:val="18"/>
        </w:rPr>
        <w:t xml:space="preserve"> </w:t>
      </w:r>
      <w:r>
        <w:rPr>
          <w:color w:val="363435"/>
          <w:sz w:val="18"/>
          <w:szCs w:val="18"/>
        </w:rPr>
        <w:t>Alhassan</w:t>
      </w:r>
    </w:p>
    <w:p w:rsidR="00231DC7" w:rsidRDefault="004418E7">
      <w:pPr>
        <w:spacing w:line="180" w:lineRule="exact"/>
        <w:ind w:left="1851" w:right="1911"/>
        <w:jc w:val="center"/>
        <w:rPr>
          <w:sz w:val="18"/>
          <w:szCs w:val="18"/>
        </w:rPr>
      </w:pPr>
      <w:r>
        <w:rPr>
          <w:color w:val="363435"/>
          <w:sz w:val="18"/>
          <w:szCs w:val="18"/>
        </w:rPr>
        <w:t>University Library Services, Federal University of</w:t>
      </w:r>
      <w:r>
        <w:rPr>
          <w:color w:val="363435"/>
          <w:spacing w:val="-4"/>
          <w:sz w:val="18"/>
          <w:szCs w:val="18"/>
        </w:rPr>
        <w:t xml:space="preserve"> </w:t>
      </w:r>
      <w:r>
        <w:rPr>
          <w:color w:val="363435"/>
          <w:spacing w:val="-13"/>
          <w:sz w:val="18"/>
          <w:szCs w:val="18"/>
        </w:rPr>
        <w:t>T</w:t>
      </w:r>
      <w:r>
        <w:rPr>
          <w:color w:val="363435"/>
          <w:sz w:val="18"/>
          <w:szCs w:val="18"/>
        </w:rPr>
        <w:t>echnolog</w:t>
      </w:r>
      <w:r>
        <w:rPr>
          <w:color w:val="363435"/>
          <w:spacing w:val="-12"/>
          <w:sz w:val="18"/>
          <w:szCs w:val="18"/>
        </w:rPr>
        <w:t>y</w:t>
      </w:r>
      <w:r>
        <w:rPr>
          <w:color w:val="363435"/>
          <w:sz w:val="18"/>
          <w:szCs w:val="18"/>
        </w:rPr>
        <w:t>, Minna, Niger State.</w:t>
      </w:r>
    </w:p>
    <w:p w:rsidR="00231DC7" w:rsidRDefault="004418E7">
      <w:pPr>
        <w:spacing w:line="180" w:lineRule="exact"/>
        <w:ind w:left="2082" w:right="2141"/>
        <w:jc w:val="center"/>
        <w:rPr>
          <w:sz w:val="18"/>
          <w:szCs w:val="18"/>
        </w:rPr>
      </w:pPr>
      <w:hyperlink r:id="rId11">
        <w:r>
          <w:rPr>
            <w:color w:val="363435"/>
            <w:sz w:val="18"/>
            <w:szCs w:val="18"/>
          </w:rPr>
          <w:t>E-mail:  adamu.musa@futminna.edu.ng, musa.abdulkadir@futminna.edu.ng,</w:t>
        </w:r>
      </w:hyperlink>
    </w:p>
    <w:p w:rsidR="00231DC7" w:rsidRDefault="004418E7">
      <w:pPr>
        <w:spacing w:line="220" w:lineRule="exact"/>
        <w:ind w:left="2543" w:right="2557"/>
        <w:jc w:val="center"/>
        <w:sectPr w:rsidR="00231DC7">
          <w:type w:val="continuous"/>
          <w:pgSz w:w="11920" w:h="16840"/>
          <w:pgMar w:top="1560" w:right="1000" w:bottom="280" w:left="1060" w:header="720" w:footer="720" w:gutter="0"/>
          <w:cols w:space="720"/>
        </w:sectPr>
      </w:pPr>
      <w:hyperlink r:id="rId12">
        <w:r>
          <w:rPr>
            <w:color w:val="363435"/>
            <w:sz w:val="18"/>
            <w:szCs w:val="18"/>
          </w:rPr>
          <w:t>saidu.ndagi@futminna.edu.ng and</w:t>
        </w:r>
      </w:hyperlink>
      <w:hyperlink r:id="rId13">
        <w:r>
          <w:rPr>
            <w:color w:val="363435"/>
          </w:rPr>
          <w:t>j.alhasan@futminna.edu.ng</w:t>
        </w:r>
      </w:hyperlink>
    </w:p>
    <w:p w:rsidR="00231DC7" w:rsidRDefault="004418E7">
      <w:pPr>
        <w:spacing w:before="23"/>
        <w:ind w:left="155" w:right="3046"/>
        <w:jc w:val="both"/>
        <w:rPr>
          <w:sz w:val="25"/>
          <w:szCs w:val="25"/>
        </w:rPr>
      </w:pPr>
      <w:r>
        <w:rPr>
          <w:b/>
          <w:color w:val="EC3237"/>
          <w:sz w:val="25"/>
          <w:szCs w:val="25"/>
        </w:rPr>
        <w:lastRenderedPageBreak/>
        <w:t>ABSTRACT</w:t>
      </w:r>
    </w:p>
    <w:p w:rsidR="00231DC7" w:rsidRDefault="004418E7">
      <w:pPr>
        <w:spacing w:before="33" w:line="220" w:lineRule="exact"/>
        <w:ind w:left="100" w:right="-36" w:firstLine="1"/>
        <w:jc w:val="both"/>
        <w:rPr>
          <w:sz w:val="21"/>
          <w:szCs w:val="21"/>
        </w:rPr>
      </w:pPr>
      <w:r>
        <w:rPr>
          <w:color w:val="363435"/>
          <w:sz w:val="21"/>
          <w:szCs w:val="21"/>
        </w:rPr>
        <w:t>Entrepreneurship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skills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provide individuals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with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the </w:t>
      </w:r>
      <w:r>
        <w:rPr>
          <w:color w:val="363435"/>
          <w:spacing w:val="12"/>
          <w:sz w:val="21"/>
          <w:szCs w:val="21"/>
        </w:rPr>
        <w:t>trainin</w:t>
      </w:r>
      <w:r>
        <w:rPr>
          <w:color w:val="363435"/>
          <w:sz w:val="21"/>
          <w:szCs w:val="21"/>
        </w:rPr>
        <w:t>g</w:t>
      </w:r>
      <w:r>
        <w:rPr>
          <w:color w:val="363435"/>
          <w:spacing w:val="7"/>
          <w:sz w:val="21"/>
          <w:szCs w:val="21"/>
        </w:rPr>
        <w:t xml:space="preserve"> </w:t>
      </w:r>
      <w:r>
        <w:rPr>
          <w:color w:val="363435"/>
          <w:spacing w:val="12"/>
          <w:sz w:val="21"/>
          <w:szCs w:val="21"/>
        </w:rPr>
        <w:t>require</w:t>
      </w:r>
      <w:r>
        <w:rPr>
          <w:color w:val="363435"/>
          <w:sz w:val="21"/>
          <w:szCs w:val="21"/>
        </w:rPr>
        <w:t>d</w:t>
      </w:r>
      <w:r>
        <w:rPr>
          <w:color w:val="363435"/>
          <w:spacing w:val="7"/>
          <w:sz w:val="21"/>
          <w:szCs w:val="21"/>
        </w:rPr>
        <w:t xml:space="preserve"> </w:t>
      </w:r>
      <w:r>
        <w:rPr>
          <w:color w:val="363435"/>
          <w:spacing w:val="12"/>
          <w:sz w:val="21"/>
          <w:szCs w:val="21"/>
        </w:rPr>
        <w:t>t</w:t>
      </w:r>
      <w:r>
        <w:rPr>
          <w:color w:val="363435"/>
          <w:sz w:val="21"/>
          <w:szCs w:val="21"/>
        </w:rPr>
        <w:t xml:space="preserve">o </w:t>
      </w:r>
      <w:r>
        <w:rPr>
          <w:color w:val="363435"/>
          <w:spacing w:val="12"/>
          <w:sz w:val="21"/>
          <w:szCs w:val="21"/>
        </w:rPr>
        <w:t>eradicat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11"/>
          <w:sz w:val="21"/>
          <w:szCs w:val="21"/>
        </w:rPr>
        <w:t xml:space="preserve"> </w:t>
      </w:r>
      <w:r>
        <w:rPr>
          <w:color w:val="363435"/>
          <w:spacing w:val="12"/>
          <w:sz w:val="21"/>
          <w:szCs w:val="21"/>
        </w:rPr>
        <w:t>povert</w:t>
      </w:r>
      <w:r>
        <w:rPr>
          <w:color w:val="363435"/>
          <w:sz w:val="21"/>
          <w:szCs w:val="21"/>
        </w:rPr>
        <w:t>y</w:t>
      </w:r>
      <w:r>
        <w:rPr>
          <w:color w:val="363435"/>
          <w:spacing w:val="6"/>
          <w:sz w:val="21"/>
          <w:szCs w:val="21"/>
        </w:rPr>
        <w:t xml:space="preserve"> </w:t>
      </w:r>
      <w:r>
        <w:rPr>
          <w:color w:val="363435"/>
          <w:spacing w:val="12"/>
          <w:w w:val="102"/>
          <w:sz w:val="21"/>
          <w:szCs w:val="21"/>
        </w:rPr>
        <w:t>a</w:t>
      </w:r>
      <w:r>
        <w:rPr>
          <w:color w:val="363435"/>
          <w:spacing w:val="12"/>
          <w:w w:val="101"/>
          <w:sz w:val="21"/>
          <w:szCs w:val="21"/>
        </w:rPr>
        <w:t>n</w:t>
      </w:r>
      <w:r>
        <w:rPr>
          <w:color w:val="363435"/>
          <w:w w:val="101"/>
          <w:sz w:val="21"/>
          <w:szCs w:val="21"/>
        </w:rPr>
        <w:t xml:space="preserve">d </w:t>
      </w:r>
      <w:r>
        <w:rPr>
          <w:color w:val="363435"/>
          <w:sz w:val="21"/>
          <w:szCs w:val="21"/>
        </w:rPr>
        <w:t>unemployment.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This</w:t>
      </w:r>
      <w:r>
        <w:rPr>
          <w:color w:val="363435"/>
          <w:spacing w:val="-1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has</w:t>
      </w:r>
      <w:r>
        <w:rPr>
          <w:color w:val="363435"/>
          <w:spacing w:val="-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been</w:t>
      </w:r>
      <w:r>
        <w:rPr>
          <w:color w:val="363435"/>
          <w:spacing w:val="-1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graced</w:t>
      </w:r>
      <w:r>
        <w:rPr>
          <w:color w:val="363435"/>
          <w:spacing w:val="-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by</w:t>
      </w:r>
      <w:r>
        <w:rPr>
          <w:color w:val="363435"/>
          <w:spacing w:val="-1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all</w:t>
      </w:r>
      <w:r>
        <w:rPr>
          <w:color w:val="363435"/>
          <w:spacing w:val="-1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categories </w:t>
      </w:r>
      <w:r>
        <w:rPr>
          <w:color w:val="363435"/>
          <w:sz w:val="21"/>
          <w:szCs w:val="21"/>
        </w:rPr>
        <w:t>of</w:t>
      </w:r>
      <w:r>
        <w:rPr>
          <w:color w:val="363435"/>
          <w:spacing w:val="-1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discipline</w:t>
      </w:r>
      <w:r>
        <w:rPr>
          <w:color w:val="363435"/>
          <w:spacing w:val="-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including</w:t>
      </w:r>
      <w:r>
        <w:rPr>
          <w:color w:val="363435"/>
          <w:spacing w:val="-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library</w:t>
      </w:r>
      <w:r>
        <w:rPr>
          <w:color w:val="363435"/>
          <w:spacing w:val="-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and</w:t>
      </w:r>
      <w:r>
        <w:rPr>
          <w:color w:val="363435"/>
          <w:spacing w:val="-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information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studies </w:t>
      </w:r>
      <w:r>
        <w:rPr>
          <w:color w:val="363435"/>
          <w:sz w:val="21"/>
          <w:szCs w:val="21"/>
        </w:rPr>
        <w:t>which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has received</w:t>
      </w:r>
      <w:r>
        <w:rPr>
          <w:color w:val="363435"/>
          <w:spacing w:val="1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global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attention.</w:t>
      </w:r>
      <w:r>
        <w:rPr>
          <w:color w:val="363435"/>
          <w:spacing w:val="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This</w:t>
      </w:r>
      <w:r>
        <w:rPr>
          <w:color w:val="363435"/>
          <w:spacing w:val="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study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is </w:t>
      </w:r>
      <w:r>
        <w:rPr>
          <w:color w:val="363435"/>
          <w:w w:val="102"/>
          <w:sz w:val="21"/>
          <w:szCs w:val="21"/>
        </w:rPr>
        <w:t xml:space="preserve">to </w:t>
      </w:r>
      <w:r>
        <w:rPr>
          <w:color w:val="363435"/>
          <w:sz w:val="21"/>
          <w:szCs w:val="21"/>
        </w:rPr>
        <w:t>investigate</w:t>
      </w:r>
      <w:r>
        <w:rPr>
          <w:color w:val="363435"/>
          <w:spacing w:val="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entrepreneurial</w:t>
      </w:r>
      <w:r>
        <w:rPr>
          <w:color w:val="363435"/>
          <w:spacing w:val="2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practice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of library</w:t>
      </w:r>
      <w:r>
        <w:rPr>
          <w:color w:val="363435"/>
          <w:spacing w:val="9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 xml:space="preserve">and </w:t>
      </w:r>
      <w:r>
        <w:rPr>
          <w:color w:val="363435"/>
          <w:sz w:val="21"/>
          <w:szCs w:val="21"/>
        </w:rPr>
        <w:t xml:space="preserve">information </w:t>
      </w:r>
      <w:r>
        <w:rPr>
          <w:color w:val="363435"/>
          <w:spacing w:val="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technology/science </w:t>
      </w:r>
      <w:r>
        <w:rPr>
          <w:color w:val="363435"/>
          <w:spacing w:val="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graduates  in</w:t>
      </w:r>
      <w:r>
        <w:rPr>
          <w:color w:val="363435"/>
          <w:spacing w:val="40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 xml:space="preserve">North </w:t>
      </w:r>
      <w:r>
        <w:rPr>
          <w:color w:val="363435"/>
          <w:sz w:val="21"/>
          <w:szCs w:val="21"/>
        </w:rPr>
        <w:t>Central,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Nigeria.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Descriptive</w:t>
      </w:r>
      <w:r>
        <w:rPr>
          <w:color w:val="363435"/>
          <w:spacing w:val="1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research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design </w:t>
      </w:r>
      <w:r>
        <w:rPr>
          <w:color w:val="363435"/>
          <w:w w:val="101"/>
          <w:sz w:val="21"/>
          <w:szCs w:val="21"/>
        </w:rPr>
        <w:t xml:space="preserve">was </w:t>
      </w:r>
      <w:r>
        <w:rPr>
          <w:color w:val="363435"/>
          <w:sz w:val="21"/>
          <w:szCs w:val="21"/>
        </w:rPr>
        <w:t>adopted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for</w:t>
      </w:r>
      <w:r>
        <w:rPr>
          <w:color w:val="363435"/>
          <w:spacing w:val="-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the</w:t>
      </w:r>
      <w:r>
        <w:rPr>
          <w:color w:val="363435"/>
          <w:spacing w:val="-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stud</w:t>
      </w:r>
      <w:r>
        <w:rPr>
          <w:color w:val="363435"/>
          <w:spacing w:val="-14"/>
          <w:sz w:val="21"/>
          <w:szCs w:val="21"/>
        </w:rPr>
        <w:t>y</w:t>
      </w:r>
      <w:r>
        <w:rPr>
          <w:color w:val="363435"/>
          <w:sz w:val="21"/>
          <w:szCs w:val="21"/>
        </w:rPr>
        <w:t>,</w:t>
      </w:r>
      <w:r>
        <w:rPr>
          <w:color w:val="363435"/>
          <w:spacing w:val="-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the</w:t>
      </w:r>
      <w:r>
        <w:rPr>
          <w:color w:val="363435"/>
          <w:spacing w:val="-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sample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for</w:t>
      </w:r>
      <w:r>
        <w:rPr>
          <w:color w:val="363435"/>
          <w:spacing w:val="-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the</w:t>
      </w:r>
      <w:r>
        <w:rPr>
          <w:color w:val="363435"/>
          <w:spacing w:val="-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study</w:t>
      </w:r>
      <w:r>
        <w:rPr>
          <w:color w:val="363435"/>
          <w:spacing w:val="-6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consist </w:t>
      </w:r>
      <w:r>
        <w:rPr>
          <w:color w:val="363435"/>
          <w:spacing w:val="4"/>
          <w:sz w:val="21"/>
          <w:szCs w:val="21"/>
        </w:rPr>
        <w:t>o</w:t>
      </w:r>
      <w:r>
        <w:rPr>
          <w:color w:val="363435"/>
          <w:sz w:val="21"/>
          <w:szCs w:val="21"/>
        </w:rPr>
        <w:t xml:space="preserve">f </w:t>
      </w:r>
      <w:r>
        <w:rPr>
          <w:color w:val="363435"/>
          <w:spacing w:val="4"/>
          <w:sz w:val="21"/>
          <w:szCs w:val="21"/>
        </w:rPr>
        <w:t>25</w:t>
      </w:r>
      <w:r>
        <w:rPr>
          <w:color w:val="363435"/>
          <w:sz w:val="21"/>
          <w:szCs w:val="21"/>
        </w:rPr>
        <w:t>0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spacing w:val="4"/>
          <w:sz w:val="21"/>
          <w:szCs w:val="21"/>
        </w:rPr>
        <w:t>graduate</w:t>
      </w:r>
      <w:r>
        <w:rPr>
          <w:color w:val="363435"/>
          <w:sz w:val="21"/>
          <w:szCs w:val="21"/>
        </w:rPr>
        <w:t>s</w:t>
      </w:r>
      <w:r>
        <w:rPr>
          <w:color w:val="363435"/>
          <w:spacing w:val="10"/>
          <w:sz w:val="21"/>
          <w:szCs w:val="21"/>
        </w:rPr>
        <w:t xml:space="preserve"> </w:t>
      </w:r>
      <w:r>
        <w:rPr>
          <w:color w:val="363435"/>
          <w:spacing w:val="4"/>
          <w:sz w:val="21"/>
          <w:szCs w:val="21"/>
        </w:rPr>
        <w:t>o</w:t>
      </w:r>
      <w:r>
        <w:rPr>
          <w:color w:val="363435"/>
          <w:sz w:val="21"/>
          <w:szCs w:val="21"/>
        </w:rPr>
        <w:t xml:space="preserve">f </w:t>
      </w:r>
      <w:r>
        <w:rPr>
          <w:color w:val="363435"/>
          <w:spacing w:val="4"/>
          <w:sz w:val="21"/>
          <w:szCs w:val="21"/>
        </w:rPr>
        <w:t>librar</w:t>
      </w:r>
      <w:r>
        <w:rPr>
          <w:color w:val="363435"/>
          <w:sz w:val="21"/>
          <w:szCs w:val="21"/>
        </w:rPr>
        <w:t>y</w:t>
      </w:r>
      <w:r>
        <w:rPr>
          <w:color w:val="363435"/>
          <w:spacing w:val="6"/>
          <w:sz w:val="21"/>
          <w:szCs w:val="21"/>
        </w:rPr>
        <w:t xml:space="preserve"> </w:t>
      </w:r>
      <w:r>
        <w:rPr>
          <w:color w:val="363435"/>
          <w:spacing w:val="4"/>
          <w:sz w:val="21"/>
          <w:szCs w:val="21"/>
        </w:rPr>
        <w:t>an</w:t>
      </w:r>
      <w:r>
        <w:rPr>
          <w:color w:val="363435"/>
          <w:sz w:val="21"/>
          <w:szCs w:val="21"/>
        </w:rPr>
        <w:t>d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pacing w:val="4"/>
          <w:w w:val="102"/>
          <w:sz w:val="21"/>
          <w:szCs w:val="21"/>
        </w:rPr>
        <w:t>i</w:t>
      </w:r>
      <w:r>
        <w:rPr>
          <w:color w:val="363435"/>
          <w:spacing w:val="4"/>
          <w:w w:val="101"/>
          <w:sz w:val="21"/>
          <w:szCs w:val="21"/>
        </w:rPr>
        <w:t>nfor</w:t>
      </w:r>
      <w:r>
        <w:rPr>
          <w:color w:val="363435"/>
          <w:spacing w:val="4"/>
          <w:w w:val="102"/>
          <w:sz w:val="21"/>
          <w:szCs w:val="21"/>
        </w:rPr>
        <w:t>mati</w:t>
      </w:r>
      <w:r>
        <w:rPr>
          <w:color w:val="363435"/>
          <w:spacing w:val="4"/>
          <w:w w:val="101"/>
          <w:sz w:val="21"/>
          <w:szCs w:val="21"/>
        </w:rPr>
        <w:t>o</w:t>
      </w:r>
      <w:r>
        <w:rPr>
          <w:color w:val="363435"/>
          <w:w w:val="101"/>
          <w:sz w:val="21"/>
          <w:szCs w:val="21"/>
        </w:rPr>
        <w:t xml:space="preserve">n </w:t>
      </w:r>
      <w:r>
        <w:rPr>
          <w:color w:val="363435"/>
          <w:sz w:val="21"/>
          <w:szCs w:val="21"/>
        </w:rPr>
        <w:t xml:space="preserve">technology/science, </w:t>
      </w:r>
      <w:r>
        <w:rPr>
          <w:color w:val="363435"/>
          <w:spacing w:val="1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questionnaire  was</w:t>
      </w:r>
      <w:r>
        <w:rPr>
          <w:color w:val="363435"/>
          <w:spacing w:val="3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used</w:t>
      </w:r>
      <w:r>
        <w:rPr>
          <w:color w:val="363435"/>
          <w:spacing w:val="3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for</w:t>
      </w:r>
      <w:r>
        <w:rPr>
          <w:color w:val="363435"/>
          <w:spacing w:val="32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the </w:t>
      </w:r>
      <w:r>
        <w:rPr>
          <w:color w:val="363435"/>
          <w:sz w:val="21"/>
          <w:szCs w:val="21"/>
        </w:rPr>
        <w:t>collection</w:t>
      </w:r>
      <w:r>
        <w:rPr>
          <w:color w:val="363435"/>
          <w:spacing w:val="1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of data.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The</w:t>
      </w:r>
      <w:r>
        <w:rPr>
          <w:color w:val="363435"/>
          <w:spacing w:val="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result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of the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study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indicates </w:t>
      </w:r>
      <w:r>
        <w:rPr>
          <w:color w:val="363435"/>
          <w:spacing w:val="9"/>
          <w:sz w:val="21"/>
          <w:szCs w:val="21"/>
        </w:rPr>
        <w:t>tha</w:t>
      </w:r>
      <w:r>
        <w:rPr>
          <w:color w:val="363435"/>
          <w:sz w:val="21"/>
          <w:szCs w:val="21"/>
        </w:rPr>
        <w:t>t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pacing w:val="9"/>
          <w:sz w:val="21"/>
          <w:szCs w:val="21"/>
        </w:rPr>
        <w:t>entrepreneuria</w:t>
      </w:r>
      <w:r>
        <w:rPr>
          <w:color w:val="363435"/>
          <w:sz w:val="21"/>
          <w:szCs w:val="21"/>
        </w:rPr>
        <w:t>l</w:t>
      </w:r>
      <w:r>
        <w:rPr>
          <w:color w:val="363435"/>
          <w:spacing w:val="17"/>
          <w:sz w:val="21"/>
          <w:szCs w:val="21"/>
        </w:rPr>
        <w:t xml:space="preserve"> </w:t>
      </w:r>
      <w:r>
        <w:rPr>
          <w:color w:val="363435"/>
          <w:spacing w:val="9"/>
          <w:sz w:val="21"/>
          <w:szCs w:val="21"/>
        </w:rPr>
        <w:t>practic</w:t>
      </w:r>
      <w:r>
        <w:rPr>
          <w:color w:val="363435"/>
          <w:sz w:val="21"/>
          <w:szCs w:val="21"/>
        </w:rPr>
        <w:t>e</w:t>
      </w:r>
      <w:r>
        <w:rPr>
          <w:color w:val="363435"/>
          <w:spacing w:val="10"/>
          <w:sz w:val="21"/>
          <w:szCs w:val="21"/>
        </w:rPr>
        <w:t xml:space="preserve"> </w:t>
      </w:r>
      <w:r>
        <w:rPr>
          <w:color w:val="363435"/>
          <w:spacing w:val="9"/>
          <w:sz w:val="21"/>
          <w:szCs w:val="21"/>
        </w:rPr>
        <w:t>o</w:t>
      </w:r>
      <w:r>
        <w:rPr>
          <w:color w:val="363435"/>
          <w:sz w:val="21"/>
          <w:szCs w:val="21"/>
        </w:rPr>
        <w:t xml:space="preserve">f </w:t>
      </w:r>
      <w:r>
        <w:rPr>
          <w:color w:val="363435"/>
          <w:spacing w:val="9"/>
          <w:sz w:val="21"/>
          <w:szCs w:val="21"/>
        </w:rPr>
        <w:t>librar</w:t>
      </w:r>
      <w:r>
        <w:rPr>
          <w:color w:val="363435"/>
          <w:sz w:val="21"/>
          <w:szCs w:val="21"/>
        </w:rPr>
        <w:t>y</w:t>
      </w:r>
      <w:r>
        <w:rPr>
          <w:color w:val="363435"/>
          <w:spacing w:val="6"/>
          <w:sz w:val="21"/>
          <w:szCs w:val="21"/>
        </w:rPr>
        <w:t xml:space="preserve"> </w:t>
      </w:r>
      <w:r>
        <w:rPr>
          <w:color w:val="363435"/>
          <w:spacing w:val="9"/>
          <w:w w:val="102"/>
          <w:sz w:val="21"/>
          <w:szCs w:val="21"/>
        </w:rPr>
        <w:t>a</w:t>
      </w:r>
      <w:r>
        <w:rPr>
          <w:color w:val="363435"/>
          <w:spacing w:val="9"/>
          <w:w w:val="101"/>
          <w:sz w:val="21"/>
          <w:szCs w:val="21"/>
        </w:rPr>
        <w:t>n</w:t>
      </w:r>
      <w:r>
        <w:rPr>
          <w:color w:val="363435"/>
          <w:w w:val="101"/>
          <w:sz w:val="21"/>
          <w:szCs w:val="21"/>
        </w:rPr>
        <w:t xml:space="preserve">d </w:t>
      </w:r>
      <w:r>
        <w:rPr>
          <w:color w:val="363435"/>
          <w:sz w:val="21"/>
          <w:szCs w:val="21"/>
        </w:rPr>
        <w:t xml:space="preserve">information </w:t>
      </w:r>
      <w:r>
        <w:rPr>
          <w:color w:val="363435"/>
          <w:spacing w:val="4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technology/science  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in </w:t>
      </w:r>
      <w:r>
        <w:rPr>
          <w:color w:val="363435"/>
          <w:spacing w:val="2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North </w:t>
      </w:r>
      <w:r>
        <w:rPr>
          <w:color w:val="363435"/>
          <w:spacing w:val="26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Central,</w:t>
      </w:r>
    </w:p>
    <w:p w:rsidR="00231DC7" w:rsidRDefault="004418E7">
      <w:pPr>
        <w:spacing w:before="3" w:line="140" w:lineRule="exact"/>
        <w:rPr>
          <w:sz w:val="14"/>
          <w:szCs w:val="14"/>
        </w:rPr>
      </w:pPr>
      <w:r>
        <w:br w:type="column"/>
      </w:r>
    </w:p>
    <w:p w:rsidR="00231DC7" w:rsidRDefault="00231DC7">
      <w:pPr>
        <w:spacing w:line="200" w:lineRule="exact"/>
      </w:pPr>
    </w:p>
    <w:p w:rsidR="00231DC7" w:rsidRDefault="004418E7">
      <w:pPr>
        <w:spacing w:line="220" w:lineRule="exact"/>
        <w:ind w:right="153"/>
        <w:jc w:val="both"/>
        <w:rPr>
          <w:sz w:val="21"/>
          <w:szCs w:val="21"/>
        </w:rPr>
        <w:sectPr w:rsidR="00231DC7">
          <w:type w:val="continuous"/>
          <w:pgSz w:w="11920" w:h="16840"/>
          <w:pgMar w:top="1560" w:right="1000" w:bottom="280" w:left="1060" w:header="720" w:footer="720" w:gutter="0"/>
          <w:cols w:num="2" w:space="720" w:equalWidth="0">
            <w:col w:w="4605" w:space="321"/>
            <w:col w:w="4934"/>
          </w:cols>
        </w:sectPr>
      </w:pPr>
      <w:r>
        <w:rPr>
          <w:color w:val="363435"/>
          <w:sz w:val="21"/>
          <w:szCs w:val="21"/>
        </w:rPr>
        <w:t>Nigeria,</w:t>
      </w:r>
      <w:r>
        <w:rPr>
          <w:color w:val="363435"/>
          <w:spacing w:val="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includes</w:t>
      </w:r>
      <w:r>
        <w:rPr>
          <w:color w:val="363435"/>
          <w:spacing w:val="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indexing, abstracting,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online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database </w:t>
      </w:r>
      <w:r>
        <w:rPr>
          <w:color w:val="363435"/>
          <w:sz w:val="21"/>
          <w:szCs w:val="21"/>
        </w:rPr>
        <w:t xml:space="preserve">management  </w:t>
      </w:r>
      <w:r>
        <w:rPr>
          <w:color w:val="363435"/>
          <w:spacing w:val="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and </w:t>
      </w:r>
      <w:r>
        <w:rPr>
          <w:color w:val="363435"/>
          <w:spacing w:val="4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online </w:t>
      </w:r>
      <w:r>
        <w:rPr>
          <w:color w:val="363435"/>
          <w:spacing w:val="4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reference  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services,  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online c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a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t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a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l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o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g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u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i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n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g  </w:t>
      </w:r>
      <w:r>
        <w:rPr>
          <w:color w:val="363435"/>
          <w:spacing w:val="21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a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n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d  </w:t>
      </w:r>
      <w:r>
        <w:rPr>
          <w:color w:val="363435"/>
          <w:spacing w:val="21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b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i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b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l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i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o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g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r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a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p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h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i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c  </w:t>
      </w:r>
      <w:r>
        <w:rPr>
          <w:color w:val="363435"/>
          <w:spacing w:val="22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s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e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r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v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i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c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e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s  </w:t>
      </w:r>
      <w:r>
        <w:rPr>
          <w:color w:val="363435"/>
          <w:spacing w:val="21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a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>n</w:t>
      </w:r>
      <w:r>
        <w:rPr>
          <w:color w:val="363435"/>
          <w:spacing w:val="-3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 xml:space="preserve">d </w:t>
      </w:r>
      <w:r>
        <w:rPr>
          <w:color w:val="363435"/>
          <w:sz w:val="21"/>
          <w:szCs w:val="21"/>
        </w:rPr>
        <w:t>computer/internet</w:t>
      </w:r>
      <w:r>
        <w:rPr>
          <w:color w:val="363435"/>
          <w:spacing w:val="2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applications.</w:t>
      </w:r>
      <w:r>
        <w:rPr>
          <w:color w:val="363435"/>
          <w:spacing w:val="1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(28.5%) indicated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in </w:t>
      </w:r>
      <w:r>
        <w:rPr>
          <w:color w:val="363435"/>
          <w:sz w:val="21"/>
          <w:szCs w:val="21"/>
        </w:rPr>
        <w:t>indexing</w:t>
      </w:r>
      <w:r>
        <w:rPr>
          <w:color w:val="363435"/>
          <w:spacing w:val="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and abstracting,</w:t>
      </w:r>
      <w:r>
        <w:rPr>
          <w:color w:val="363435"/>
          <w:spacing w:val="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(35.5%)</w:t>
      </w:r>
      <w:r>
        <w:rPr>
          <w:color w:val="363435"/>
          <w:spacing w:val="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indicated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online </w:t>
      </w:r>
      <w:r>
        <w:rPr>
          <w:color w:val="363435"/>
          <w:sz w:val="21"/>
          <w:szCs w:val="21"/>
        </w:rPr>
        <w:t>database</w:t>
      </w:r>
      <w:r>
        <w:rPr>
          <w:color w:val="363435"/>
          <w:spacing w:val="5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management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and</w:t>
      </w:r>
      <w:r>
        <w:rPr>
          <w:color w:val="363435"/>
          <w:spacing w:val="-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online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reference</w:t>
      </w:r>
      <w:r>
        <w:rPr>
          <w:color w:val="363435"/>
          <w:spacing w:val="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services</w:t>
      </w:r>
      <w:r>
        <w:rPr>
          <w:color w:val="363435"/>
          <w:spacing w:val="5"/>
          <w:sz w:val="21"/>
          <w:szCs w:val="21"/>
        </w:rPr>
        <w:t xml:space="preserve"> </w:t>
      </w:r>
      <w:r>
        <w:rPr>
          <w:color w:val="363435"/>
          <w:w w:val="101"/>
          <w:sz w:val="21"/>
          <w:szCs w:val="21"/>
        </w:rPr>
        <w:t xml:space="preserve">and </w:t>
      </w:r>
      <w:r>
        <w:rPr>
          <w:color w:val="363435"/>
          <w:spacing w:val="4"/>
          <w:sz w:val="21"/>
          <w:szCs w:val="21"/>
        </w:rPr>
        <w:t>(36%</w:t>
      </w:r>
      <w:r>
        <w:rPr>
          <w:color w:val="363435"/>
          <w:sz w:val="21"/>
          <w:szCs w:val="21"/>
        </w:rPr>
        <w:t>)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spacing w:val="4"/>
          <w:sz w:val="21"/>
          <w:szCs w:val="21"/>
        </w:rPr>
        <w:t>computer/interne</w:t>
      </w:r>
      <w:r>
        <w:rPr>
          <w:color w:val="363435"/>
          <w:sz w:val="21"/>
          <w:szCs w:val="21"/>
        </w:rPr>
        <w:t>t</w:t>
      </w:r>
      <w:r>
        <w:rPr>
          <w:color w:val="363435"/>
          <w:spacing w:val="19"/>
          <w:sz w:val="21"/>
          <w:szCs w:val="21"/>
        </w:rPr>
        <w:t xml:space="preserve"> </w:t>
      </w:r>
      <w:r>
        <w:rPr>
          <w:color w:val="363435"/>
          <w:spacing w:val="4"/>
          <w:sz w:val="21"/>
          <w:szCs w:val="21"/>
        </w:rPr>
        <w:t>application</w:t>
      </w:r>
      <w:r>
        <w:rPr>
          <w:color w:val="363435"/>
          <w:sz w:val="21"/>
          <w:szCs w:val="21"/>
        </w:rPr>
        <w:t>s</w:t>
      </w:r>
      <w:r>
        <w:rPr>
          <w:color w:val="363435"/>
          <w:spacing w:val="11"/>
          <w:sz w:val="21"/>
          <w:szCs w:val="21"/>
        </w:rPr>
        <w:t xml:space="preserve"> </w:t>
      </w:r>
      <w:r>
        <w:rPr>
          <w:color w:val="363435"/>
          <w:spacing w:val="4"/>
          <w:sz w:val="21"/>
          <w:szCs w:val="21"/>
        </w:rPr>
        <w:t>an</w:t>
      </w:r>
      <w:r>
        <w:rPr>
          <w:color w:val="363435"/>
          <w:sz w:val="21"/>
          <w:szCs w:val="21"/>
        </w:rPr>
        <w:t xml:space="preserve">d </w:t>
      </w:r>
      <w:r>
        <w:rPr>
          <w:color w:val="363435"/>
          <w:spacing w:val="4"/>
          <w:w w:val="101"/>
          <w:sz w:val="21"/>
          <w:szCs w:val="21"/>
        </w:rPr>
        <w:t>on</w:t>
      </w:r>
      <w:r>
        <w:rPr>
          <w:color w:val="363435"/>
          <w:spacing w:val="4"/>
          <w:w w:val="102"/>
          <w:sz w:val="21"/>
          <w:szCs w:val="21"/>
        </w:rPr>
        <w:t>li</w:t>
      </w:r>
      <w:r>
        <w:rPr>
          <w:color w:val="363435"/>
          <w:spacing w:val="4"/>
          <w:w w:val="101"/>
          <w:sz w:val="21"/>
          <w:szCs w:val="21"/>
        </w:rPr>
        <w:t>n</w:t>
      </w:r>
      <w:r>
        <w:rPr>
          <w:color w:val="363435"/>
          <w:w w:val="102"/>
          <w:sz w:val="21"/>
          <w:szCs w:val="21"/>
        </w:rPr>
        <w:t xml:space="preserve">e </w:t>
      </w:r>
      <w:r>
        <w:rPr>
          <w:color w:val="363435"/>
          <w:sz w:val="21"/>
          <w:szCs w:val="21"/>
        </w:rPr>
        <w:t>cataloguing/</w:t>
      </w:r>
      <w:r>
        <w:rPr>
          <w:color w:val="363435"/>
          <w:spacing w:val="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bibliographic</w:t>
      </w:r>
      <w:r>
        <w:rPr>
          <w:color w:val="363435"/>
          <w:spacing w:val="1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services.</w:t>
      </w:r>
      <w:r>
        <w:rPr>
          <w:color w:val="363435"/>
          <w:spacing w:val="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The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study </w:t>
      </w:r>
      <w:r>
        <w:rPr>
          <w:color w:val="363435"/>
          <w:w w:val="102"/>
          <w:sz w:val="21"/>
          <w:szCs w:val="21"/>
        </w:rPr>
        <w:t xml:space="preserve">also </w:t>
      </w:r>
      <w:r>
        <w:rPr>
          <w:color w:val="363435"/>
          <w:sz w:val="21"/>
          <w:szCs w:val="21"/>
        </w:rPr>
        <w:t>shows that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there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are di</w:t>
      </w:r>
      <w:r>
        <w:rPr>
          <w:color w:val="363435"/>
          <w:spacing w:val="-4"/>
          <w:sz w:val="21"/>
          <w:szCs w:val="21"/>
        </w:rPr>
        <w:t>f</w:t>
      </w:r>
      <w:r>
        <w:rPr>
          <w:color w:val="363435"/>
          <w:sz w:val="21"/>
          <w:szCs w:val="21"/>
        </w:rPr>
        <w:t>ferent</w:t>
      </w:r>
      <w:r>
        <w:rPr>
          <w:color w:val="363435"/>
          <w:spacing w:val="7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entrepreneurial</w:t>
      </w:r>
      <w:r>
        <w:rPr>
          <w:color w:val="363435"/>
          <w:spacing w:val="20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skills</w:t>
      </w:r>
      <w:r>
        <w:rPr>
          <w:color w:val="363435"/>
          <w:spacing w:val="4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in </w:t>
      </w:r>
      <w:r>
        <w:rPr>
          <w:color w:val="363435"/>
          <w:sz w:val="21"/>
          <w:szCs w:val="21"/>
        </w:rPr>
        <w:t>library</w:t>
      </w:r>
      <w:r>
        <w:rPr>
          <w:color w:val="363435"/>
          <w:spacing w:val="4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and</w:t>
      </w:r>
      <w:r>
        <w:rPr>
          <w:color w:val="363435"/>
          <w:spacing w:val="3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information  technology/science </w:t>
      </w:r>
      <w:r>
        <w:rPr>
          <w:color w:val="363435"/>
          <w:spacing w:val="12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education </w:t>
      </w:r>
      <w:r>
        <w:rPr>
          <w:color w:val="363435"/>
          <w:sz w:val="21"/>
          <w:szCs w:val="21"/>
        </w:rPr>
        <w:t>based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on gender</w:t>
      </w:r>
      <w:r>
        <w:rPr>
          <w:color w:val="363435"/>
          <w:spacing w:val="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and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cadre.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Based</w:t>
      </w:r>
      <w:r>
        <w:rPr>
          <w:color w:val="363435"/>
          <w:spacing w:val="8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on the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findings</w:t>
      </w:r>
      <w:r>
        <w:rPr>
          <w:color w:val="363435"/>
          <w:spacing w:val="5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 xml:space="preserve">the </w:t>
      </w:r>
      <w:r>
        <w:rPr>
          <w:color w:val="363435"/>
          <w:sz w:val="21"/>
          <w:szCs w:val="21"/>
        </w:rPr>
        <w:t>researcher</w:t>
      </w:r>
      <w:r>
        <w:rPr>
          <w:color w:val="363435"/>
          <w:spacing w:val="1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discuss</w:t>
      </w:r>
      <w:r>
        <w:rPr>
          <w:color w:val="363435"/>
          <w:spacing w:val="3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the</w:t>
      </w:r>
      <w:r>
        <w:rPr>
          <w:color w:val="363435"/>
          <w:spacing w:val="2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implication</w:t>
      </w:r>
      <w:r>
        <w:rPr>
          <w:color w:val="363435"/>
          <w:spacing w:val="16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with</w:t>
      </w:r>
      <w:r>
        <w:rPr>
          <w:color w:val="363435"/>
          <w:spacing w:val="4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respect</w:t>
      </w:r>
      <w:r>
        <w:rPr>
          <w:color w:val="363435"/>
          <w:spacing w:val="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 xml:space="preserve">to </w:t>
      </w:r>
      <w:r>
        <w:rPr>
          <w:color w:val="363435"/>
          <w:w w:val="102"/>
          <w:sz w:val="21"/>
          <w:szCs w:val="21"/>
        </w:rPr>
        <w:t xml:space="preserve">the </w:t>
      </w:r>
      <w:r>
        <w:rPr>
          <w:color w:val="363435"/>
          <w:sz w:val="21"/>
          <w:szCs w:val="21"/>
        </w:rPr>
        <w:t>development</w:t>
      </w:r>
      <w:r>
        <w:rPr>
          <w:color w:val="363435"/>
          <w:spacing w:val="20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of library</w:t>
      </w:r>
      <w:r>
        <w:rPr>
          <w:color w:val="363435"/>
          <w:spacing w:val="9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and</w:t>
      </w:r>
      <w:r>
        <w:rPr>
          <w:color w:val="363435"/>
          <w:spacing w:val="1"/>
          <w:sz w:val="21"/>
          <w:szCs w:val="21"/>
        </w:rPr>
        <w:t xml:space="preserve"> </w:t>
      </w:r>
      <w:r>
        <w:rPr>
          <w:color w:val="363435"/>
          <w:sz w:val="21"/>
          <w:szCs w:val="21"/>
        </w:rPr>
        <w:t>information</w:t>
      </w:r>
      <w:r>
        <w:rPr>
          <w:color w:val="363435"/>
          <w:spacing w:val="18"/>
          <w:sz w:val="21"/>
          <w:szCs w:val="21"/>
        </w:rPr>
        <w:t xml:space="preserve"> </w:t>
      </w:r>
      <w:r>
        <w:rPr>
          <w:color w:val="363435"/>
          <w:w w:val="102"/>
          <w:sz w:val="21"/>
          <w:szCs w:val="21"/>
        </w:rPr>
        <w:t>technology/ science</w:t>
      </w:r>
    </w:p>
    <w:p w:rsidR="00231DC7" w:rsidRDefault="00BE6264">
      <w:pPr>
        <w:spacing w:before="9" w:line="10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412115</wp:posOffset>
                </wp:positionV>
                <wp:extent cx="7560310" cy="10279380"/>
                <wp:effectExtent l="9525" t="2540" r="12065" b="5080"/>
                <wp:wrapNone/>
                <wp:docPr id="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79380"/>
                          <a:chOff x="0" y="649"/>
                          <a:chExt cx="11906" cy="16188"/>
                        </a:xfrm>
                      </wpg:grpSpPr>
                      <wpg:grpSp>
                        <wpg:cNvPr id="6" name="Group 186"/>
                        <wpg:cNvGrpSpPr>
                          <a:grpSpLocks/>
                        </wpg:cNvGrpSpPr>
                        <wpg:grpSpPr bwMode="auto">
                          <a:xfrm>
                            <a:off x="0" y="1691"/>
                            <a:ext cx="11906" cy="13380"/>
                            <a:chOff x="0" y="1691"/>
                            <a:chExt cx="11906" cy="13380"/>
                          </a:xfrm>
                        </wpg:grpSpPr>
                        <wps:wsp>
                          <wps:cNvPr id="7" name="Freeform 200"/>
                          <wps:cNvSpPr>
                            <a:spLocks/>
                          </wps:cNvSpPr>
                          <wps:spPr bwMode="auto">
                            <a:xfrm>
                              <a:off x="0" y="1691"/>
                              <a:ext cx="11906" cy="13380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5071 1691"/>
                                <a:gd name="T2" fmla="*/ 15071 h 13380"/>
                                <a:gd name="T3" fmla="*/ 11906 w 11906"/>
                                <a:gd name="T4" fmla="+- 0 15071 1691"/>
                                <a:gd name="T5" fmla="*/ 15071 h 13380"/>
                                <a:gd name="T6" fmla="*/ 11906 w 11906"/>
                                <a:gd name="T7" fmla="+- 0 1691 1691"/>
                                <a:gd name="T8" fmla="*/ 1691 h 13380"/>
                                <a:gd name="T9" fmla="*/ 0 w 11906"/>
                                <a:gd name="T10" fmla="+- 0 1691 1691"/>
                                <a:gd name="T11" fmla="*/ 1691 h 13380"/>
                                <a:gd name="T12" fmla="*/ 0 w 11906"/>
                                <a:gd name="T13" fmla="+- 0 15071 1691"/>
                                <a:gd name="T14" fmla="*/ 15071 h 133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13380">
                                  <a:moveTo>
                                    <a:pt x="0" y="13380"/>
                                  </a:moveTo>
                                  <a:lnTo>
                                    <a:pt x="11906" y="1338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6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" name="Group 187"/>
                          <wpg:cNvGrpSpPr>
                            <a:grpSpLocks/>
                          </wpg:cNvGrpSpPr>
                          <wpg:grpSpPr bwMode="auto">
                            <a:xfrm>
                              <a:off x="0" y="15071"/>
                              <a:ext cx="11906" cy="1767"/>
                              <a:chOff x="0" y="15071"/>
                              <a:chExt cx="11906" cy="1767"/>
                            </a:xfrm>
                          </wpg:grpSpPr>
                          <wps:wsp>
                            <wps:cNvPr id="9" name="Freeform 199"/>
                            <wps:cNvSpPr>
                              <a:spLocks/>
                            </wps:cNvSpPr>
                            <wps:spPr bwMode="auto">
                              <a:xfrm>
                                <a:off x="0" y="15071"/>
                                <a:ext cx="11906" cy="1767"/>
                              </a:xfrm>
                              <a:custGeom>
                                <a:avLst/>
                                <a:gdLst>
                                  <a:gd name="T0" fmla="*/ 0 w 11906"/>
                                  <a:gd name="T1" fmla="+- 0 15071 15071"/>
                                  <a:gd name="T2" fmla="*/ 15071 h 1767"/>
                                  <a:gd name="T3" fmla="*/ 0 w 11906"/>
                                  <a:gd name="T4" fmla="+- 0 16838 15071"/>
                                  <a:gd name="T5" fmla="*/ 16838 h 1767"/>
                                  <a:gd name="T6" fmla="*/ 11906 w 11906"/>
                                  <a:gd name="T7" fmla="+- 0 16838 15071"/>
                                  <a:gd name="T8" fmla="*/ 16838 h 1767"/>
                                  <a:gd name="T9" fmla="*/ 11906 w 11906"/>
                                  <a:gd name="T10" fmla="+- 0 15071 15071"/>
                                  <a:gd name="T11" fmla="*/ 15071 h 1767"/>
                                  <a:gd name="T12" fmla="*/ 0 w 11906"/>
                                  <a:gd name="T13" fmla="+- 0 15071 15071"/>
                                  <a:gd name="T14" fmla="*/ 15071 h 1767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2" y="T14"/>
                                  </a:cxn>
                                </a:cxnLst>
                                <a:rect l="0" t="0" r="r" b="b"/>
                                <a:pathLst>
                                  <a:path w="11906" h="1767">
                                    <a:moveTo>
                                      <a:pt x="0" y="0"/>
                                    </a:moveTo>
                                    <a:lnTo>
                                      <a:pt x="0" y="1767"/>
                                    </a:lnTo>
                                    <a:lnTo>
                                      <a:pt x="11906" y="1767"/>
                                    </a:lnTo>
                                    <a:lnTo>
                                      <a:pt x="119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DF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" name="Group 1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855"/>
                                <a:ext cx="11906" cy="836"/>
                                <a:chOff x="0" y="855"/>
                                <a:chExt cx="11906" cy="836"/>
                              </a:xfrm>
                            </wpg:grpSpPr>
                            <wps:wsp>
                              <wps:cNvPr id="11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55"/>
                                  <a:ext cx="11906" cy="836"/>
                                </a:xfrm>
                                <a:custGeom>
                                  <a:avLst/>
                                  <a:gdLst>
                                    <a:gd name="T0" fmla="*/ 0 w 11906"/>
                                    <a:gd name="T1" fmla="+- 0 855 855"/>
                                    <a:gd name="T2" fmla="*/ 855 h 836"/>
                                    <a:gd name="T3" fmla="*/ 0 w 11906"/>
                                    <a:gd name="T4" fmla="+- 0 1691 855"/>
                                    <a:gd name="T5" fmla="*/ 1691 h 836"/>
                                    <a:gd name="T6" fmla="*/ 11906 w 11906"/>
                                    <a:gd name="T7" fmla="+- 0 1691 855"/>
                                    <a:gd name="T8" fmla="*/ 1691 h 836"/>
                                    <a:gd name="T9" fmla="*/ 11906 w 11906"/>
                                    <a:gd name="T10" fmla="+- 0 855 855"/>
                                    <a:gd name="T11" fmla="*/ 855 h 836"/>
                                    <a:gd name="T12" fmla="*/ 0 w 11906"/>
                                    <a:gd name="T13" fmla="+- 0 855 855"/>
                                    <a:gd name="T14" fmla="*/ 855 h 83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11906" h="836">
                                      <a:moveTo>
                                        <a:pt x="0" y="0"/>
                                      </a:moveTo>
                                      <a:lnTo>
                                        <a:pt x="0" y="836"/>
                                      </a:lnTo>
                                      <a:lnTo>
                                        <a:pt x="11906" y="836"/>
                                      </a:lnTo>
                                      <a:lnTo>
                                        <a:pt x="1190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FDF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" name="Group 1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74" y="1006"/>
                                  <a:ext cx="0" cy="508"/>
                                  <a:chOff x="1674" y="1006"/>
                                  <a:chExt cx="0" cy="508"/>
                                </a:xfrm>
                              </wpg:grpSpPr>
                              <wps:wsp>
                                <wps:cNvPr id="13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74" y="1006"/>
                                    <a:ext cx="0" cy="508"/>
                                  </a:xfrm>
                                  <a:custGeom>
                                    <a:avLst/>
                                    <a:gdLst>
                                      <a:gd name="T0" fmla="+- 0 1006 1006"/>
                                      <a:gd name="T1" fmla="*/ 1006 h 508"/>
                                      <a:gd name="T2" fmla="+- 0 1514 1006"/>
                                      <a:gd name="T3" fmla="*/ 1514 h 508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508">
                                        <a:moveTo>
                                          <a:pt x="0" y="0"/>
                                        </a:moveTo>
                                        <a:lnTo>
                                          <a:pt x="0" y="50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55021">
                                    <a:solidFill>
                                      <a:srgbClr val="D59B3D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4" name="Group 1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5881"/>
                                    <a:ext cx="11903" cy="0"/>
                                    <a:chOff x="0" y="15881"/>
                                    <a:chExt cx="11903" cy="0"/>
                                  </a:xfrm>
                                </wpg:grpSpPr>
                                <wps:wsp>
                                  <wps:cNvPr id="15" name="Freeform 196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15881"/>
                                      <a:ext cx="11903" cy="0"/>
                                    </a:xfrm>
                                    <a:custGeom>
                                      <a:avLst/>
                                      <a:gdLst>
                                        <a:gd name="T0" fmla="*/ 0 w 11903"/>
                                        <a:gd name="T1" fmla="*/ 11903 w 11903"/>
                                      </a:gdLst>
                                      <a:ahLst/>
                                      <a:cxnLst>
                                        <a:cxn ang="0">
                                          <a:pos x="T0" y="0"/>
                                        </a:cxn>
                                        <a:cxn ang="0">
                                          <a:pos x="T1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11903">
                                          <a:moveTo>
                                            <a:pt x="0" y="0"/>
                                          </a:moveTo>
                                          <a:lnTo>
                                            <a:pt x="11903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2697">
                                      <a:solidFill>
                                        <a:srgbClr val="BCC641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6" name="Group 1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588" y="15939"/>
                                      <a:ext cx="451" cy="208"/>
                                      <a:chOff x="8588" y="15939"/>
                                      <a:chExt cx="451" cy="208"/>
                                    </a:xfrm>
                                  </wpg:grpSpPr>
                                  <wps:wsp>
                                    <wps:cNvPr id="17" name="Freeform 19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588" y="15939"/>
                                        <a:ext cx="451" cy="208"/>
                                      </a:xfrm>
                                      <a:custGeom>
                                        <a:avLst/>
                                        <a:gdLst>
                                          <a:gd name="T0" fmla="+- 0 9039 8588"/>
                                          <a:gd name="T1" fmla="*/ T0 w 451"/>
                                          <a:gd name="T2" fmla="+- 0 15939 15939"/>
                                          <a:gd name="T3" fmla="*/ 15939 h 208"/>
                                          <a:gd name="T4" fmla="+- 0 8588 8588"/>
                                          <a:gd name="T5" fmla="*/ T4 w 451"/>
                                          <a:gd name="T6" fmla="+- 0 15939 15939"/>
                                          <a:gd name="T7" fmla="*/ 15939 h 208"/>
                                          <a:gd name="T8" fmla="+- 0 8588 8588"/>
                                          <a:gd name="T9" fmla="*/ T8 w 451"/>
                                          <a:gd name="T10" fmla="+- 0 16079 15939"/>
                                          <a:gd name="T11" fmla="*/ 16079 h 208"/>
                                          <a:gd name="T12" fmla="+- 0 8590 8588"/>
                                          <a:gd name="T13" fmla="*/ T12 w 451"/>
                                          <a:gd name="T14" fmla="+- 0 16097 15939"/>
                                          <a:gd name="T15" fmla="*/ 16097 h 208"/>
                                          <a:gd name="T16" fmla="+- 0 8600 8588"/>
                                          <a:gd name="T17" fmla="*/ T16 w 451"/>
                                          <a:gd name="T18" fmla="+- 0 16117 15939"/>
                                          <a:gd name="T19" fmla="*/ 16117 h 208"/>
                                          <a:gd name="T20" fmla="+- 0 8615 8588"/>
                                          <a:gd name="T21" fmla="*/ T20 w 451"/>
                                          <a:gd name="T22" fmla="+- 0 16133 15939"/>
                                          <a:gd name="T23" fmla="*/ 16133 h 208"/>
                                          <a:gd name="T24" fmla="+- 0 8634 8588"/>
                                          <a:gd name="T25" fmla="*/ T24 w 451"/>
                                          <a:gd name="T26" fmla="+- 0 16143 15939"/>
                                          <a:gd name="T27" fmla="*/ 16143 h 208"/>
                                          <a:gd name="T28" fmla="+- 0 8656 8588"/>
                                          <a:gd name="T29" fmla="*/ T28 w 451"/>
                                          <a:gd name="T30" fmla="+- 0 16147 15939"/>
                                          <a:gd name="T31" fmla="*/ 16147 h 208"/>
                                          <a:gd name="T32" fmla="+- 0 8971 8588"/>
                                          <a:gd name="T33" fmla="*/ T32 w 451"/>
                                          <a:gd name="T34" fmla="+- 0 16147 15939"/>
                                          <a:gd name="T35" fmla="*/ 16147 h 208"/>
                                          <a:gd name="T36" fmla="+- 0 8989 8588"/>
                                          <a:gd name="T37" fmla="*/ T36 w 451"/>
                                          <a:gd name="T38" fmla="+- 0 16144 15939"/>
                                          <a:gd name="T39" fmla="*/ 16144 h 208"/>
                                          <a:gd name="T40" fmla="+- 0 9009 8588"/>
                                          <a:gd name="T41" fmla="*/ T40 w 451"/>
                                          <a:gd name="T42" fmla="+- 0 16135 15939"/>
                                          <a:gd name="T43" fmla="*/ 16135 h 208"/>
                                          <a:gd name="T44" fmla="+- 0 9025 8588"/>
                                          <a:gd name="T45" fmla="*/ T44 w 451"/>
                                          <a:gd name="T46" fmla="+- 0 16120 15939"/>
                                          <a:gd name="T47" fmla="*/ 16120 h 208"/>
                                          <a:gd name="T48" fmla="+- 0 9035 8588"/>
                                          <a:gd name="T49" fmla="*/ T48 w 451"/>
                                          <a:gd name="T50" fmla="+- 0 16101 15939"/>
                                          <a:gd name="T51" fmla="*/ 16101 h 208"/>
                                          <a:gd name="T52" fmla="+- 0 9039 8588"/>
                                          <a:gd name="T53" fmla="*/ T52 w 451"/>
                                          <a:gd name="T54" fmla="+- 0 16079 15939"/>
                                          <a:gd name="T55" fmla="*/ 16079 h 208"/>
                                          <a:gd name="T56" fmla="+- 0 9039 8588"/>
                                          <a:gd name="T57" fmla="*/ T56 w 451"/>
                                          <a:gd name="T58" fmla="+- 0 15939 15939"/>
                                          <a:gd name="T59" fmla="*/ 15939 h 208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  <a:cxn ang="0">
                                            <a:pos x="T33" y="T35"/>
                                          </a:cxn>
                                          <a:cxn ang="0">
                                            <a:pos x="T37" y="T39"/>
                                          </a:cxn>
                                          <a:cxn ang="0">
                                            <a:pos x="T41" y="T43"/>
                                          </a:cxn>
                                          <a:cxn ang="0">
                                            <a:pos x="T45" y="T47"/>
                                          </a:cxn>
                                          <a:cxn ang="0">
                                            <a:pos x="T49" y="T51"/>
                                          </a:cxn>
                                          <a:cxn ang="0">
                                            <a:pos x="T53" y="T55"/>
                                          </a:cxn>
                                          <a:cxn ang="0">
                                            <a:pos x="T57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51" h="208">
                                            <a:moveTo>
                                              <a:pt x="451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lnTo>
                                              <a:pt x="0" y="140"/>
                                            </a:lnTo>
                                            <a:lnTo>
                                              <a:pt x="2" y="158"/>
                                            </a:lnTo>
                                            <a:lnTo>
                                              <a:pt x="12" y="178"/>
                                            </a:lnTo>
                                            <a:lnTo>
                                              <a:pt x="27" y="194"/>
                                            </a:lnTo>
                                            <a:lnTo>
                                              <a:pt x="46" y="204"/>
                                            </a:lnTo>
                                            <a:lnTo>
                                              <a:pt x="68" y="208"/>
                                            </a:lnTo>
                                            <a:lnTo>
                                              <a:pt x="383" y="208"/>
                                            </a:lnTo>
                                            <a:lnTo>
                                              <a:pt x="401" y="205"/>
                                            </a:lnTo>
                                            <a:lnTo>
                                              <a:pt x="421" y="196"/>
                                            </a:lnTo>
                                            <a:lnTo>
                                              <a:pt x="437" y="181"/>
                                            </a:lnTo>
                                            <a:lnTo>
                                              <a:pt x="447" y="162"/>
                                            </a:lnTo>
                                            <a:lnTo>
                                              <a:pt x="451" y="140"/>
                                            </a:lnTo>
                                            <a:lnTo>
                                              <a:pt x="45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D59B3D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18" name="Group 19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588" y="15447"/>
                                        <a:ext cx="451" cy="434"/>
                                        <a:chOff x="8588" y="15447"/>
                                        <a:chExt cx="451" cy="434"/>
                                      </a:xfrm>
                                    </wpg:grpSpPr>
                                    <wps:wsp>
                                      <wps:cNvPr id="19" name="Freeform 194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8588" y="15447"/>
                                          <a:ext cx="451" cy="434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8752 8588"/>
                                            <a:gd name="T1" fmla="*/ T0 w 451"/>
                                            <a:gd name="T2" fmla="+- 0 15447 15447"/>
                                            <a:gd name="T3" fmla="*/ 15447 h 434"/>
                                            <a:gd name="T4" fmla="+- 0 8738 8588"/>
                                            <a:gd name="T5" fmla="*/ T4 w 451"/>
                                            <a:gd name="T6" fmla="+- 0 15447 15447"/>
                                            <a:gd name="T7" fmla="*/ 15447 h 434"/>
                                            <a:gd name="T8" fmla="+- 0 8716 8588"/>
                                            <a:gd name="T9" fmla="*/ T8 w 451"/>
                                            <a:gd name="T10" fmla="+- 0 15451 15447"/>
                                            <a:gd name="T11" fmla="*/ 15451 h 434"/>
                                            <a:gd name="T12" fmla="+- 0 8694 8588"/>
                                            <a:gd name="T13" fmla="*/ T12 w 451"/>
                                            <a:gd name="T14" fmla="+- 0 15457 15447"/>
                                            <a:gd name="T15" fmla="*/ 15457 h 434"/>
                                            <a:gd name="T16" fmla="+- 0 8674 8588"/>
                                            <a:gd name="T17" fmla="*/ T16 w 451"/>
                                            <a:gd name="T18" fmla="+- 0 15466 15447"/>
                                            <a:gd name="T19" fmla="*/ 15466 h 434"/>
                                            <a:gd name="T20" fmla="+- 0 8656 8588"/>
                                            <a:gd name="T21" fmla="*/ T20 w 451"/>
                                            <a:gd name="T22" fmla="+- 0 15478 15447"/>
                                            <a:gd name="T23" fmla="*/ 15478 h 434"/>
                                            <a:gd name="T24" fmla="+- 0 8639 8588"/>
                                            <a:gd name="T25" fmla="*/ T24 w 451"/>
                                            <a:gd name="T26" fmla="+- 0 15492 15447"/>
                                            <a:gd name="T27" fmla="*/ 15492 h 434"/>
                                            <a:gd name="T28" fmla="+- 0 8624 8588"/>
                                            <a:gd name="T29" fmla="*/ T28 w 451"/>
                                            <a:gd name="T30" fmla="+- 0 15508 15447"/>
                                            <a:gd name="T31" fmla="*/ 15508 h 434"/>
                                            <a:gd name="T32" fmla="+- 0 8612 8588"/>
                                            <a:gd name="T33" fmla="*/ T32 w 451"/>
                                            <a:gd name="T34" fmla="+- 0 15526 15447"/>
                                            <a:gd name="T35" fmla="*/ 15526 h 434"/>
                                            <a:gd name="T36" fmla="+- 0 8602 8588"/>
                                            <a:gd name="T37" fmla="*/ T36 w 451"/>
                                            <a:gd name="T38" fmla="+- 0 15545 15447"/>
                                            <a:gd name="T39" fmla="*/ 15545 h 434"/>
                                            <a:gd name="T40" fmla="+- 0 8594 8588"/>
                                            <a:gd name="T41" fmla="*/ T40 w 451"/>
                                            <a:gd name="T42" fmla="+- 0 15566 15447"/>
                                            <a:gd name="T43" fmla="*/ 15566 h 434"/>
                                            <a:gd name="T44" fmla="+- 0 8589 8588"/>
                                            <a:gd name="T45" fmla="*/ T44 w 451"/>
                                            <a:gd name="T46" fmla="+- 0 15588 15447"/>
                                            <a:gd name="T47" fmla="*/ 15588 h 434"/>
                                            <a:gd name="T48" fmla="+- 0 8588 8588"/>
                                            <a:gd name="T49" fmla="*/ T48 w 451"/>
                                            <a:gd name="T50" fmla="+- 0 15611 15447"/>
                                            <a:gd name="T51" fmla="*/ 15611 h 434"/>
                                            <a:gd name="T52" fmla="+- 0 8588 8588"/>
                                            <a:gd name="T53" fmla="*/ T52 w 451"/>
                                            <a:gd name="T54" fmla="+- 0 15881 15447"/>
                                            <a:gd name="T55" fmla="*/ 15881 h 434"/>
                                            <a:gd name="T56" fmla="+- 0 9039 8588"/>
                                            <a:gd name="T57" fmla="*/ T56 w 451"/>
                                            <a:gd name="T58" fmla="+- 0 15881 15447"/>
                                            <a:gd name="T59" fmla="*/ 15881 h 434"/>
                                            <a:gd name="T60" fmla="+- 0 9039 8588"/>
                                            <a:gd name="T61" fmla="*/ T60 w 451"/>
                                            <a:gd name="T62" fmla="+- 0 15515 15447"/>
                                            <a:gd name="T63" fmla="*/ 15515 h 434"/>
                                            <a:gd name="T64" fmla="+- 0 9036 8588"/>
                                            <a:gd name="T65" fmla="*/ T64 w 451"/>
                                            <a:gd name="T66" fmla="+- 0 15496 15447"/>
                                            <a:gd name="T67" fmla="*/ 15496 h 434"/>
                                            <a:gd name="T68" fmla="+- 0 9027 8588"/>
                                            <a:gd name="T69" fmla="*/ T68 w 451"/>
                                            <a:gd name="T70" fmla="+- 0 15476 15447"/>
                                            <a:gd name="T71" fmla="*/ 15476 h 434"/>
                                            <a:gd name="T72" fmla="+- 0 9012 8588"/>
                                            <a:gd name="T73" fmla="*/ T72 w 451"/>
                                            <a:gd name="T74" fmla="+- 0 15461 15447"/>
                                            <a:gd name="T75" fmla="*/ 15461 h 434"/>
                                            <a:gd name="T76" fmla="+- 0 8993 8588"/>
                                            <a:gd name="T77" fmla="*/ T76 w 451"/>
                                            <a:gd name="T78" fmla="+- 0 15450 15447"/>
                                            <a:gd name="T79" fmla="*/ 15450 h 434"/>
                                            <a:gd name="T80" fmla="+- 0 8971 8588"/>
                                            <a:gd name="T81" fmla="*/ T80 w 451"/>
                                            <a:gd name="T82" fmla="+- 0 15447 15447"/>
                                            <a:gd name="T83" fmla="*/ 15447 h 434"/>
                                            <a:gd name="T84" fmla="+- 0 8752 8588"/>
                                            <a:gd name="T85" fmla="*/ T84 w 451"/>
                                            <a:gd name="T86" fmla="+- 0 15447 15447"/>
                                            <a:gd name="T87" fmla="*/ 15447 h 434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  <a:cxn ang="0">
                                              <a:pos x="T33" y="T35"/>
                                            </a:cxn>
                                            <a:cxn ang="0">
                                              <a:pos x="T37" y="T39"/>
                                            </a:cxn>
                                            <a:cxn ang="0">
                                              <a:pos x="T41" y="T43"/>
                                            </a:cxn>
                                            <a:cxn ang="0">
                                              <a:pos x="T45" y="T47"/>
                                            </a:cxn>
                                            <a:cxn ang="0">
                                              <a:pos x="T49" y="T51"/>
                                            </a:cxn>
                                            <a:cxn ang="0">
                                              <a:pos x="T53" y="T55"/>
                                            </a:cxn>
                                            <a:cxn ang="0">
                                              <a:pos x="T57" y="T59"/>
                                            </a:cxn>
                                            <a:cxn ang="0">
                                              <a:pos x="T61" y="T63"/>
                                            </a:cxn>
                                            <a:cxn ang="0">
                                              <a:pos x="T65" y="T67"/>
                                            </a:cxn>
                                            <a:cxn ang="0">
                                              <a:pos x="T69" y="T71"/>
                                            </a:cxn>
                                            <a:cxn ang="0">
                                              <a:pos x="T73" y="T75"/>
                                            </a:cxn>
                                            <a:cxn ang="0">
                                              <a:pos x="T77" y="T79"/>
                                            </a:cxn>
                                            <a:cxn ang="0">
                                              <a:pos x="T81" y="T83"/>
                                            </a:cxn>
                                            <a:cxn ang="0">
                                              <a:pos x="T85" y="T8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51" h="434">
                                              <a:moveTo>
                                                <a:pt x="164" y="0"/>
                                              </a:moveTo>
                                              <a:lnTo>
                                                <a:pt x="150" y="0"/>
                                              </a:lnTo>
                                              <a:lnTo>
                                                <a:pt x="128" y="4"/>
                                              </a:lnTo>
                                              <a:lnTo>
                                                <a:pt x="106" y="10"/>
                                              </a:lnTo>
                                              <a:lnTo>
                                                <a:pt x="86" y="19"/>
                                              </a:lnTo>
                                              <a:lnTo>
                                                <a:pt x="68" y="31"/>
                                              </a:lnTo>
                                              <a:lnTo>
                                                <a:pt x="51" y="45"/>
                                              </a:lnTo>
                                              <a:lnTo>
                                                <a:pt x="36" y="61"/>
                                              </a:lnTo>
                                              <a:lnTo>
                                                <a:pt x="24" y="79"/>
                                              </a:lnTo>
                                              <a:lnTo>
                                                <a:pt x="14" y="98"/>
                                              </a:lnTo>
                                              <a:lnTo>
                                                <a:pt x="6" y="119"/>
                                              </a:lnTo>
                                              <a:lnTo>
                                                <a:pt x="1" y="141"/>
                                              </a:lnTo>
                                              <a:lnTo>
                                                <a:pt x="0" y="164"/>
                                              </a:lnTo>
                                              <a:lnTo>
                                                <a:pt x="0" y="434"/>
                                              </a:lnTo>
                                              <a:lnTo>
                                                <a:pt x="451" y="434"/>
                                              </a:lnTo>
                                              <a:lnTo>
                                                <a:pt x="451" y="68"/>
                                              </a:lnTo>
                                              <a:lnTo>
                                                <a:pt x="448" y="49"/>
                                              </a:lnTo>
                                              <a:lnTo>
                                                <a:pt x="439" y="29"/>
                                              </a:lnTo>
                                              <a:lnTo>
                                                <a:pt x="424" y="14"/>
                                              </a:lnTo>
                                              <a:lnTo>
                                                <a:pt x="405" y="3"/>
                                              </a:lnTo>
                                              <a:lnTo>
                                                <a:pt x="383" y="0"/>
                                              </a:lnTo>
                                              <a:lnTo>
                                                <a:pt x="164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D45C3B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pic:pic xmlns:pic="http://schemas.openxmlformats.org/drawingml/2006/picture">
                                      <pic:nvPicPr>
                                        <pic:cNvPr id="20" name="Picture 19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8133" y="649"/>
                                          <a:ext cx="1255" cy="12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EB5F5" id="Group 185" o:spid="_x0000_s1026" style="position:absolute;margin-left:0;margin-top:32.45pt;width:595.3pt;height:809.4pt;z-index:-2268;mso-position-horizontal-relative:page;mso-position-vertical-relative:page" coordorigin=",649" coordsize="11906,16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">
                <v:group id="Group 186" o:spid="_x0000_s1027" style="position:absolute;top:1691;width:11906;height:13380" coordorigin=",1691" coordsize="11906,13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0" o:spid="_x0000_s1028" style="position:absolute;top:1691;width:11906;height:13380;visibility:visible;mso-wrap-style:square;v-text-anchor:top" coordsize="11906,1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zAHcEA&#10;AADaAAAADwAAAGRycy9kb3ducmV2LnhtbESP3YrCMBSE7wXfIRxh7zRVxJVqWkRQZEGW9ef+2Byb&#10;YnNSmqjdt98sCF4OM/MNs8w7W4sHtb5yrGA8SkAQF05XXCo4HTfDOQgfkDXWjknBL3nIs35vial2&#10;T/6hxyGUIkLYp6jAhNCkUvrCkEU/cg1x9K6utRiibEupW3xGuK3lJElm0mLFccFgQ2tDxe1wtwq+&#10;J+djdzHjYr79wmZqNslqL09KfQy61QJEoC68w6/2Tiv4hP8r8Qb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8wB3BAAAA2gAAAA8AAAAAAAAAAAAAAAAAmAIAAGRycy9kb3du&#10;cmV2LnhtbFBLBQYAAAAABAAEAPUAAACGAwAAAAA=&#10;" path="m,13380r11906,l11906,,,,,13380xe" fillcolor="#f2f6e3" stroked="f">
                    <v:path arrowok="t" o:connecttype="custom" o:connectlocs="0,15071;11906,15071;11906,1691;0,1691;0,15071" o:connectangles="0,0,0,0,0"/>
                  </v:shape>
                  <v:group id="Group 187" o:spid="_x0000_s1029" style="position:absolute;top:15071;width:11906;height:1767" coordorigin=",15071" coordsize="11906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shape id="Freeform 199" o:spid="_x0000_s1030" style="position:absolute;top:15071;width:11906;height:1767;visibility:visible;mso-wrap-style:square;v-text-anchor:top" coordsize="11906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nWsIA&#10;AADaAAAADwAAAGRycy9kb3ducmV2LnhtbESPQWvCQBSE70L/w/IK3nTTHkRT12CFgCep2tLra/Y1&#10;G5J9G3a3Jv77riB4HGbmG2ZdjLYTF/KhcazgZZ6BIK6cbrhW8HkuZ0sQISJr7ByTgisFKDZPkzXm&#10;2g18pMsp1iJBOOSowMTY51KGypDFMHc9cfJ+nbcYk/S11B6HBLedfM2yhbTYcFow2NPOUNWe/qwC&#10;vSwPu/br++PHh/fMmHLb1/tBqenzuH0DEWmMj/C9vdcKVnC7km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SdawgAAANoAAAAPAAAAAAAAAAAAAAAAAJgCAABkcnMvZG93&#10;bnJldi54bWxQSwUGAAAAAAQABAD1AAAAhwMAAAAA&#10;" path="m,l,1767r11906,l11906,,,xe" fillcolor="#fdfdfd" stroked="f">
                      <v:path arrowok="t" o:connecttype="custom" o:connectlocs="0,15071;0,16838;11906,16838;11906,15071;0,15071" o:connectangles="0,0,0,0,0"/>
                    </v:shape>
                    <v:group id="Group 188" o:spid="_x0000_s1031" style="position:absolute;top:855;width:11906;height:836" coordorigin=",855" coordsize="11906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<v:shape id="Freeform 198" o:spid="_x0000_s1032" style="position:absolute;top:855;width:11906;height:836;visibility:visible;mso-wrap-style:square;v-text-anchor:top" coordsize="11906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rW8IA&#10;AADbAAAADwAAAGRycy9kb3ducmV2LnhtbERPzYrCMBC+C/sOYRa8aarCol2jFEX0ILpVH2BoxrZr&#10;M6lN1O7bG0HY23x8vzOdt6YSd2pcaVnBoB+BIM6sLjlXcDquemMQziNrrCyTgj9yMJ99dKYYa/vg&#10;lO4Hn4sQwi5GBYX3dSylywoy6Pq2Jg7c2TYGfYBNLnWDjxBuKjmMoi9psOTQUGBNi4Kyy+FmFFz3&#10;6fC4jtaT7ej8m7jLbpH8LEulup9t8g3CU+v/xW/3Rof5A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StbwgAAANsAAAAPAAAAAAAAAAAAAAAAAJgCAABkcnMvZG93&#10;bnJldi54bWxQSwUGAAAAAAQABAD1AAAAhwMAAAAA&#10;" path="m,l,836r11906,l11906,,,xe" fillcolor="#fdfdfd" stroked="f">
                        <v:path arrowok="t" o:connecttype="custom" o:connectlocs="0,855;0,1691;11906,1691;11906,855;0,855" o:connectangles="0,0,0,0,0"/>
                      </v:shape>
                      <v:group id="Group 189" o:spid="_x0000_s1033" style="position:absolute;left:1674;top:1006;width:0;height:508" coordorigin="1674,1006" coordsize="0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Freeform 197" o:spid="_x0000_s1034" style="position:absolute;left:1674;top:1006;width:0;height:508;visibility:visible;mso-wrap-style:square;v-text-anchor:top" coordsize="0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H8sQA&#10;AADbAAAADwAAAGRycy9kb3ducmV2LnhtbERPTWvCQBC9F/wPywheSt1oqdXoKiIWexAk1kOPQ3ZM&#10;otnZmF1N2l/vFgre5vE+Z7ZoTSluVLvCsoJBPwJBnFpdcKbg8PXxMgbhPLLG0jIp+CEHi3nnaYax&#10;tg0ndNv7TIQQdjEqyL2vYildmpNB17cVceCOtjboA6wzqWtsQrgp5TCKRtJgwaEhx4pWOaXn/dUo&#10;0Lv19/tle5jYscx+305Nslk+J0r1uu1yCsJT6x/if/enDvNf4e+XcI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wh/LEAAAA2wAAAA8AAAAAAAAAAAAAAAAAmAIAAGRycy9k&#10;b3ducmV2LnhtbFBLBQYAAAAABAAEAPUAAACJAwAAAAA=&#10;" path="m,l,508e" filled="f" strokecolor="#d59b3d" strokeweight="1.52836mm">
                          <v:path arrowok="t" o:connecttype="custom" o:connectlocs="0,1006;0,1514" o:connectangles="0,0"/>
                        </v:shape>
                        <v:group id="Group 190" o:spid="_x0000_s1035" style="position:absolute;top:15881;width:11903;height:0" coordorigin=",15881" coordsize="11903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<v:shape id="Freeform 196" o:spid="_x0000_s1036" style="position:absolute;top:15881;width:11903;height:0;visibility:visible;mso-wrap-style:square;v-text-anchor:top" coordsize="119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S9sAA&#10;AADbAAAADwAAAGRycy9kb3ducmV2LnhtbERPS4vCMBC+L/gfwgje1lShIl2jiOAD9LLVi7fZZrYp&#10;20xKE23990ZY8DYf33MWq97W4k6trxwrmIwTEMSF0xWXCi7n7ecchA/IGmvHpOBBHlbLwccCM+06&#10;/qZ7HkoRQ9hnqMCE0GRS+sKQRT92DXHkfl1rMUTYllK32MVwW8tpksykxYpjg8GGNoaKv/xmFejj&#10;T5pWh9zsT+fd1SXU2W1RKjUa9usvEIH68Bb/uw86zk/h9Us8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YS9sAAAADbAAAADwAAAAAAAAAAAAAAAACYAgAAZHJzL2Rvd25y&#10;ZXYueG1sUEsFBgAAAAAEAAQA9QAAAIUDAAAAAA==&#10;" path="m,l11903,e" filled="f" strokecolor="#bcc641" strokeweight=".35269mm">
                            <v:path arrowok="t" o:connecttype="custom" o:connectlocs="0,0;11903,0" o:connectangles="0,0"/>
                          </v:shape>
                          <v:group id="Group 191" o:spid="_x0000_s1037" style="position:absolute;left:8588;top:15939;width:451;height:208" coordorigin="8588,15939" coordsize="451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    <v:shape id="Freeform 195" o:spid="_x0000_s1038" style="position:absolute;left:8588;top:15939;width:451;height:208;visibility:visible;mso-wrap-style:square;v-text-anchor:top" coordsize="451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iXMAA&#10;AADbAAAADwAAAGRycy9kb3ducmV2LnhtbERP3WrCMBS+F3yHcITd2XS7mNIZpROEjYFsdQ9waI5N&#10;sTkpSYzd2y+DgXfn4/s9m91kB5HIh96xgseiBEHcOt1zp+D7dFiuQYSIrHFwTAp+KMBuO59tsNLu&#10;xl+UmtiJHMKhQgUmxrGSMrSGLIbCjcSZOztvMWboO6k93nK4HeRTWT5Liz3nBoMj7Q21l+ZqFbjX&#10;3qTz57tPdX11TUr+cjQfSj0spvoFRKQp3sX/7jed56/g75d8gN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diXMAAAADbAAAADwAAAAAAAAAAAAAAAACYAgAAZHJzL2Rvd25y&#10;ZXYueG1sUEsFBgAAAAAEAAQA9QAAAIUDAAAAAA==&#10;" path="m451,l,,,140r2,18l12,178r15,16l46,204r22,4l383,208r18,-3l421,196r16,-15l447,162r4,-22l451,xe" fillcolor="#d59b3d" stroked="f">
                              <v:path arrowok="t" o:connecttype="custom" o:connectlocs="451,15939;0,15939;0,16079;2,16097;12,16117;27,16133;46,16143;68,16147;383,16147;401,16144;421,16135;437,16120;447,16101;451,16079;451,15939" o:connectangles="0,0,0,0,0,0,0,0,0,0,0,0,0,0,0"/>
                            </v:shape>
                            <v:group id="Group 192" o:spid="_x0000_s1039" style="position:absolute;left:8588;top:15447;width:451;height:434" coordorigin="8588,15447" coordsize="451,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    <v:shape id="Freeform 194" o:spid="_x0000_s1040" style="position:absolute;left:8588;top:15447;width:451;height:434;visibility:visible;mso-wrap-style:square;v-text-anchor:top" coordsize="451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GpMUA&#10;AADbAAAADwAAAGRycy9kb3ducmV2LnhtbERPTWvCQBC9C/0PyxS8iG6qYDV1ldIiiGLBKKW9TbPT&#10;JG12NmRXE/+9Kwje5vE+Z7ZoTSlOVLvCsoKnQQSCOLW64EzBYb/sT0A4j6yxtEwKzuRgMX/ozDDW&#10;tuEdnRKfiRDCLkYFufdVLKVLczLoBrYiDtyvrQ36AOtM6hqbEG5KOYyisTRYcGjIsaK3nNL/5GgU&#10;HM/rz7HffDU/o/a5993bvk8+1n9KdR/b1xcQnlp/F9/cKx3mT+H6Szh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IakxQAAANsAAAAPAAAAAAAAAAAAAAAAAJgCAABkcnMv&#10;ZG93bnJldi54bWxQSwUGAAAAAAQABAD1AAAAigMAAAAA&#10;" path="m164,l150,,128,4r-22,6l86,19,68,31,51,45,36,61,24,79,14,98,6,119,1,141,,164,,434r451,l451,68,448,49,439,29,424,14,405,3,383,,164,xe" fillcolor="#d45c3b" stroked="f">
                                <v:path arrowok="t" o:connecttype="custom" o:connectlocs="164,15447;150,15447;128,15451;106,15457;86,15466;68,15478;51,15492;36,15508;24,15526;14,15545;6,15566;1,15588;0,15611;0,15881;451,15881;451,15515;448,15496;439,15476;424,15461;405,15450;383,15447;164,15447" o:connectangles="0,0,0,0,0,0,0,0,0,0,0,0,0,0,0,0,0,0,0,0,0,0"/>
                              </v:shape>
                              <v:shape id="Picture 193" o:spid="_x0000_s1041" type="#_x0000_t75" style="position:absolute;left:8133;top:649;width:1255;height: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z9HCAAAA2wAAAA8AAABkcnMvZG93bnJldi54bWxET8tqwkAU3Qv+w3AL7sykwUqJjlJ8YDcu&#10;NKXo7pK5JqGZO2Fm1Niv7yyELg/nPV/2phU3cr6xrOA1SUEQl1Y3XCn4KrbjdxA+IGtsLZOCB3lY&#10;LoaDOeba3vlAt2OoRAxhn6OCOoQul9KXNRn0ie2II3exzmCI0FVSO7zHcNPKLE2n0mDDsaHGjlY1&#10;lT/Hq1Gw+8XJOjtMm+9w3r/Zk99sudgoNXrpP2YgAvXhX/x0f2oFWVwfv8Qf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jc/RwgAAANsAAAAPAAAAAAAAAAAAAAAAAJ8C&#10;AABkcnMvZG93bnJldi54bWxQSwUGAAAAAAQABAD3AAAAjgMAAAAA&#10;">
                                <v:imagedata r:id="rId10" o:title=""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1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42925"/>
                <wp:effectExtent l="0" t="0" r="2540" b="0"/>
                <wp:wrapNone/>
                <wp:docPr id="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2925"/>
                          <a:chOff x="0" y="0"/>
                          <a:chExt cx="11906" cy="855"/>
                        </a:xfrm>
                      </wpg:grpSpPr>
                      <wps:wsp>
                        <wps:cNvPr id="4" name="Freeform 1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5 h 855"/>
                              <a:gd name="T2" fmla="*/ 11906 w 11906"/>
                              <a:gd name="T3" fmla="*/ 855 h 855"/>
                              <a:gd name="T4" fmla="*/ 11906 w 11906"/>
                              <a:gd name="T5" fmla="*/ 0 h 855"/>
                              <a:gd name="T6" fmla="*/ 0 w 11906"/>
                              <a:gd name="T7" fmla="*/ 0 h 855"/>
                              <a:gd name="T8" fmla="*/ 0 w 11906"/>
                              <a:gd name="T9" fmla="*/ 855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5">
                                <a:moveTo>
                                  <a:pt x="0" y="855"/>
                                </a:moveTo>
                                <a:lnTo>
                                  <a:pt x="11906" y="85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B22C4" id="Group 183" o:spid="_x0000_s1026" style="position:absolute;margin-left:0;margin-top:0;width:595.3pt;height:42.75pt;z-index:-2269;mso-position-horizontal-relative:page;mso-position-vertical-relative:page" coordsize="11906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">
                <v:shape id="Freeform 184" o:spid="_x0000_s1027" style="position:absolute;width:11906;height:855;visibility:visible;mso-wrap-style:square;v-text-anchor:top" coordsize="11906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HLcIA&#10;AADaAAAADwAAAGRycy9kb3ducmV2LnhtbESPQYvCMBSE78L+h/AEL6Kpi4hUo8jCsiuCuF3x/Gye&#10;bbF5CU3U+u+NIHgcZuYbZr5sTS2u1PjKsoLRMAFBnFtdcaFg//89mILwAVljbZkU3MnDcvHRmWOq&#10;7Y3/6JqFQkQI+xQVlCG4VEqfl2TQD60jjt7JNgZDlE0hdYO3CDe1/EySiTRYcVwo0dFXSfk5uxgF&#10;Yf0z3V7cSvazo7xvXHE470YHpXrddjUDEagN7/Cr/asVjOF5Jd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gctwgAAANoAAAAPAAAAAAAAAAAAAAAAAJgCAABkcnMvZG93&#10;bnJldi54bWxQSwUGAAAAAAQABAD1AAAAhwMAAAAA&#10;" path="m,855r11906,l11906,,,,,855xe" fillcolor="#f2f6e3" stroked="f">
                  <v:path arrowok="t" o:connecttype="custom" o:connectlocs="0,855;11906,855;11906,0;0,0;0,855" o:connectangles="0,0,0,0,0"/>
                </v:shape>
                <w10:wrap anchorx="page" anchory="page"/>
              </v:group>
            </w:pict>
          </mc:Fallback>
        </mc:AlternateContent>
      </w: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231DC7">
      <w:pPr>
        <w:spacing w:line="200" w:lineRule="exact"/>
      </w:pPr>
    </w:p>
    <w:p w:rsidR="00231DC7" w:rsidRDefault="004418E7">
      <w:pPr>
        <w:spacing w:before="8"/>
        <w:ind w:left="973"/>
        <w:rPr>
          <w:rFonts w:ascii="Arial" w:eastAsia="Arial" w:hAnsi="Arial" w:cs="Arial"/>
          <w:sz w:val="32"/>
          <w:szCs w:val="32"/>
        </w:rPr>
        <w:sectPr w:rsidR="00231DC7">
          <w:type w:val="continuous"/>
          <w:pgSz w:w="11920" w:h="16840"/>
          <w:pgMar w:top="1560" w:right="1000" w:bottom="280" w:left="1060" w:header="720" w:footer="720" w:gutter="0"/>
          <w:cols w:space="720"/>
        </w:sectPr>
      </w:pPr>
      <w:r>
        <w:rPr>
          <w:rFonts w:ascii="Berlin Sans FB Demi" w:eastAsia="Berlin Sans FB Demi" w:hAnsi="Berlin Sans FB Demi" w:cs="Berlin Sans FB Demi"/>
          <w:b/>
          <w:color w:val="84B14B"/>
          <w:position w:val="1"/>
          <w:sz w:val="22"/>
          <w:szCs w:val="22"/>
        </w:rPr>
        <w:t xml:space="preserve">2022 ANNUAL WORKSHOP/ CONFERENCE                             </w:t>
      </w:r>
      <w:r>
        <w:rPr>
          <w:rFonts w:ascii="Berlin Sans FB Demi" w:eastAsia="Berlin Sans FB Demi" w:hAnsi="Berlin Sans FB Demi" w:cs="Berlin Sans FB Demi"/>
          <w:b/>
          <w:color w:val="84B14B"/>
          <w:spacing w:val="44"/>
          <w:position w:val="1"/>
          <w:sz w:val="22"/>
          <w:szCs w:val="22"/>
        </w:rPr>
        <w:t xml:space="preserve"> </w:t>
      </w:r>
      <w:r>
        <w:rPr>
          <w:i/>
          <w:color w:val="363435"/>
          <w:position w:val="5"/>
          <w:sz w:val="24"/>
          <w:szCs w:val="24"/>
        </w:rPr>
        <w:t xml:space="preserve">page  </w:t>
      </w:r>
      <w:r>
        <w:rPr>
          <w:i/>
          <w:color w:val="363435"/>
          <w:spacing w:val="53"/>
          <w:position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20</w:t>
      </w:r>
    </w:p>
    <w:p w:rsidR="00231DC7" w:rsidRDefault="00BE6264">
      <w:pPr>
        <w:ind w:left="1067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086225" cy="4086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DC7">
      <w:pgSz w:w="11920" w:h="16840"/>
      <w:pgMar w:top="156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D7294C"/>
    <w:multiLevelType w:val="multilevel"/>
    <w:tmpl w:val="1E9A4EE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DC7"/>
    <w:rsid w:val="00231DC7"/>
    <w:rsid w:val="00277BE2"/>
    <w:rsid w:val="004418E7"/>
    <w:rsid w:val="00BE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EDFC8B-EB64-4729-B099-256E65766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nasaraP&amp;Svent@gmail.com" TargetMode="External"/><Relationship Id="rId13" Type="http://schemas.openxmlformats.org/officeDocument/2006/relationships/hyperlink" Target="mailto:alhasan@futminna.edu.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ndagi@futminna.edu.n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bdulkadir@futminna.edu.ng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1642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</dc:creator>
  <cp:lastModifiedBy>FUT</cp:lastModifiedBy>
  <cp:revision>2</cp:revision>
  <dcterms:created xsi:type="dcterms:W3CDTF">2023-01-12T10:41:00Z</dcterms:created>
  <dcterms:modified xsi:type="dcterms:W3CDTF">2023-01-12T10:41:00Z</dcterms:modified>
</cp:coreProperties>
</file>